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BB90E" w14:textId="6A35E3C6" w:rsidR="003A550C" w:rsidRPr="00137014" w:rsidRDefault="00EA775A" w:rsidP="00EA775A">
      <w:pPr>
        <w:jc w:val="center"/>
        <w:rPr>
          <w:rFonts w:ascii="Times New Roman" w:hAnsi="Times New Roman" w:cs="Times New Roman"/>
          <w:sz w:val="24"/>
          <w:szCs w:val="24"/>
          <w:u w:val="single"/>
        </w:rPr>
      </w:pPr>
      <w:r w:rsidRPr="00137014">
        <w:rPr>
          <w:rFonts w:ascii="Times New Roman" w:hAnsi="Times New Roman" w:cs="Times New Roman"/>
          <w:sz w:val="24"/>
          <w:szCs w:val="24"/>
          <w:u w:val="single"/>
        </w:rPr>
        <w:t>Minutes of Prees Parish Council Meeting held on Monday 21 September 2026 at 7.15 pm in Prees Village Hall.</w:t>
      </w:r>
    </w:p>
    <w:p w14:paraId="43EE1860" w14:textId="77777777" w:rsidR="001D445B" w:rsidRPr="00137014" w:rsidRDefault="001D445B" w:rsidP="00EA775A">
      <w:pPr>
        <w:jc w:val="center"/>
        <w:rPr>
          <w:rFonts w:ascii="Times New Roman" w:hAnsi="Times New Roman" w:cs="Times New Roman"/>
          <w:sz w:val="24"/>
          <w:szCs w:val="24"/>
          <w:u w:val="single"/>
        </w:rPr>
      </w:pPr>
    </w:p>
    <w:p w14:paraId="03DA6AF3" w14:textId="603437EF" w:rsidR="001D445B" w:rsidRPr="00137014" w:rsidRDefault="00963B1D" w:rsidP="001D445B">
      <w:pPr>
        <w:rPr>
          <w:rFonts w:ascii="Times New Roman" w:hAnsi="Times New Roman" w:cs="Times New Roman"/>
          <w:sz w:val="24"/>
          <w:szCs w:val="24"/>
        </w:rPr>
      </w:pPr>
      <w:r w:rsidRPr="00137014">
        <w:rPr>
          <w:rFonts w:ascii="Times New Roman" w:hAnsi="Times New Roman" w:cs="Times New Roman"/>
          <w:sz w:val="24"/>
          <w:szCs w:val="24"/>
        </w:rPr>
        <w:t xml:space="preserve">Present: </w:t>
      </w:r>
      <w:r w:rsidR="00DF2054" w:rsidRPr="00137014">
        <w:rPr>
          <w:rFonts w:ascii="Times New Roman" w:hAnsi="Times New Roman" w:cs="Times New Roman"/>
          <w:sz w:val="24"/>
          <w:szCs w:val="24"/>
        </w:rPr>
        <w:t xml:space="preserve">Cllrs </w:t>
      </w:r>
      <w:proofErr w:type="spellStart"/>
      <w:r w:rsidR="00DF2054" w:rsidRPr="00137014">
        <w:rPr>
          <w:rFonts w:ascii="Times New Roman" w:hAnsi="Times New Roman" w:cs="Times New Roman"/>
          <w:sz w:val="24"/>
          <w:szCs w:val="24"/>
        </w:rPr>
        <w:t>Mrs</w:t>
      </w:r>
      <w:proofErr w:type="spellEnd"/>
      <w:r w:rsidR="00DF2054" w:rsidRPr="00137014">
        <w:rPr>
          <w:rFonts w:ascii="Times New Roman" w:hAnsi="Times New Roman" w:cs="Times New Roman"/>
          <w:sz w:val="24"/>
          <w:szCs w:val="24"/>
        </w:rPr>
        <w:t xml:space="preserve"> S Short, </w:t>
      </w:r>
      <w:proofErr w:type="spellStart"/>
      <w:r w:rsidR="00DF2054" w:rsidRPr="00137014">
        <w:rPr>
          <w:rFonts w:ascii="Times New Roman" w:hAnsi="Times New Roman" w:cs="Times New Roman"/>
          <w:sz w:val="24"/>
          <w:szCs w:val="24"/>
        </w:rPr>
        <w:t>Mrs</w:t>
      </w:r>
      <w:proofErr w:type="spellEnd"/>
      <w:r w:rsidR="00DF2054" w:rsidRPr="00137014">
        <w:rPr>
          <w:rFonts w:ascii="Times New Roman" w:hAnsi="Times New Roman" w:cs="Times New Roman"/>
          <w:sz w:val="24"/>
          <w:szCs w:val="24"/>
        </w:rPr>
        <w:t xml:space="preserve"> J Catterall, </w:t>
      </w:r>
      <w:proofErr w:type="spellStart"/>
      <w:r w:rsidR="00DF2054" w:rsidRPr="00137014">
        <w:rPr>
          <w:rFonts w:ascii="Times New Roman" w:hAnsi="Times New Roman" w:cs="Times New Roman"/>
          <w:sz w:val="24"/>
          <w:szCs w:val="24"/>
        </w:rPr>
        <w:t>Mrs</w:t>
      </w:r>
      <w:proofErr w:type="spellEnd"/>
      <w:r w:rsidR="00DF2054" w:rsidRPr="00137014">
        <w:rPr>
          <w:rFonts w:ascii="Times New Roman" w:hAnsi="Times New Roman" w:cs="Times New Roman"/>
          <w:sz w:val="24"/>
          <w:szCs w:val="24"/>
        </w:rPr>
        <w:t xml:space="preserve"> J Platt, </w:t>
      </w:r>
      <w:proofErr w:type="spellStart"/>
      <w:r w:rsidR="00DF2054" w:rsidRPr="00137014">
        <w:rPr>
          <w:rFonts w:ascii="Times New Roman" w:hAnsi="Times New Roman" w:cs="Times New Roman"/>
          <w:sz w:val="24"/>
          <w:szCs w:val="24"/>
        </w:rPr>
        <w:t>Mrs</w:t>
      </w:r>
      <w:proofErr w:type="spellEnd"/>
      <w:r w:rsidR="00DF2054" w:rsidRPr="00137014">
        <w:rPr>
          <w:rFonts w:ascii="Times New Roman" w:hAnsi="Times New Roman" w:cs="Times New Roman"/>
          <w:sz w:val="24"/>
          <w:szCs w:val="24"/>
        </w:rPr>
        <w:t xml:space="preserve"> S Jones, </w:t>
      </w:r>
      <w:proofErr w:type="spellStart"/>
      <w:r w:rsidR="00841781" w:rsidRPr="00137014">
        <w:rPr>
          <w:rFonts w:ascii="Times New Roman" w:hAnsi="Times New Roman" w:cs="Times New Roman"/>
          <w:sz w:val="24"/>
          <w:szCs w:val="24"/>
        </w:rPr>
        <w:t>Mrs</w:t>
      </w:r>
      <w:proofErr w:type="spellEnd"/>
      <w:r w:rsidR="00841781" w:rsidRPr="00137014">
        <w:rPr>
          <w:rFonts w:ascii="Times New Roman" w:hAnsi="Times New Roman" w:cs="Times New Roman"/>
          <w:sz w:val="24"/>
          <w:szCs w:val="24"/>
        </w:rPr>
        <w:t xml:space="preserve"> B Finch, </w:t>
      </w:r>
      <w:proofErr w:type="spellStart"/>
      <w:r w:rsidR="00F112D2">
        <w:rPr>
          <w:rFonts w:ascii="Times New Roman" w:hAnsi="Times New Roman" w:cs="Times New Roman"/>
          <w:sz w:val="24"/>
          <w:szCs w:val="24"/>
        </w:rPr>
        <w:t>Mrs</w:t>
      </w:r>
      <w:proofErr w:type="spellEnd"/>
      <w:r w:rsidR="00F112D2">
        <w:rPr>
          <w:rFonts w:ascii="Times New Roman" w:hAnsi="Times New Roman" w:cs="Times New Roman"/>
          <w:sz w:val="24"/>
          <w:szCs w:val="24"/>
        </w:rPr>
        <w:t xml:space="preserve"> A Allen, </w:t>
      </w:r>
      <w:r w:rsidR="00841781" w:rsidRPr="00137014">
        <w:rPr>
          <w:rFonts w:ascii="Times New Roman" w:hAnsi="Times New Roman" w:cs="Times New Roman"/>
          <w:sz w:val="24"/>
          <w:szCs w:val="24"/>
        </w:rPr>
        <w:t xml:space="preserve">T Nield, </w:t>
      </w:r>
      <w:r w:rsidR="00295BF2" w:rsidRPr="00137014">
        <w:rPr>
          <w:rFonts w:ascii="Times New Roman" w:hAnsi="Times New Roman" w:cs="Times New Roman"/>
          <w:sz w:val="24"/>
          <w:szCs w:val="24"/>
        </w:rPr>
        <w:t>Dr J</w:t>
      </w:r>
      <w:r w:rsidR="00841781" w:rsidRPr="00137014">
        <w:rPr>
          <w:rFonts w:ascii="Times New Roman" w:hAnsi="Times New Roman" w:cs="Times New Roman"/>
          <w:sz w:val="24"/>
          <w:szCs w:val="24"/>
        </w:rPr>
        <w:t xml:space="preserve"> Redgate,</w:t>
      </w:r>
      <w:r w:rsidR="00295BF2" w:rsidRPr="00137014">
        <w:rPr>
          <w:rFonts w:ascii="Times New Roman" w:hAnsi="Times New Roman" w:cs="Times New Roman"/>
          <w:sz w:val="24"/>
          <w:szCs w:val="24"/>
        </w:rPr>
        <w:t xml:space="preserve"> J Allen, D Pritchard</w:t>
      </w:r>
      <w:r w:rsidR="00CE5D13" w:rsidRPr="00137014">
        <w:rPr>
          <w:rFonts w:ascii="Times New Roman" w:hAnsi="Times New Roman" w:cs="Times New Roman"/>
          <w:sz w:val="24"/>
          <w:szCs w:val="24"/>
        </w:rPr>
        <w:t xml:space="preserve"> and M Myles-</w:t>
      </w:r>
      <w:r w:rsidR="00CE5D13" w:rsidRPr="00F112D2">
        <w:rPr>
          <w:rFonts w:ascii="Times New Roman" w:hAnsi="Times New Roman" w:cs="Times New Roman"/>
          <w:sz w:val="24"/>
          <w:szCs w:val="24"/>
        </w:rPr>
        <w:t>Hook.</w:t>
      </w:r>
      <w:r w:rsidR="00841781" w:rsidRPr="00137014">
        <w:rPr>
          <w:rFonts w:ascii="Times New Roman" w:hAnsi="Times New Roman" w:cs="Times New Roman"/>
          <w:sz w:val="24"/>
          <w:szCs w:val="24"/>
        </w:rPr>
        <w:t xml:space="preserve"> </w:t>
      </w:r>
      <w:r w:rsidR="005E766B" w:rsidRPr="00137014">
        <w:rPr>
          <w:rFonts w:ascii="Times New Roman" w:hAnsi="Times New Roman" w:cs="Times New Roman"/>
          <w:sz w:val="24"/>
          <w:szCs w:val="24"/>
        </w:rPr>
        <w:t xml:space="preserve">Also attending were </w:t>
      </w:r>
      <w:r w:rsidR="00F112D2">
        <w:rPr>
          <w:rFonts w:ascii="Times New Roman" w:hAnsi="Times New Roman" w:cs="Times New Roman"/>
          <w:sz w:val="24"/>
          <w:szCs w:val="24"/>
        </w:rPr>
        <w:t xml:space="preserve">three </w:t>
      </w:r>
      <w:r w:rsidR="005E766B" w:rsidRPr="00137014">
        <w:rPr>
          <w:rFonts w:ascii="Times New Roman" w:hAnsi="Times New Roman" w:cs="Times New Roman"/>
          <w:sz w:val="24"/>
          <w:szCs w:val="24"/>
        </w:rPr>
        <w:t>members of the pub</w:t>
      </w:r>
      <w:r w:rsidR="00F112D2">
        <w:rPr>
          <w:rFonts w:ascii="Times New Roman" w:hAnsi="Times New Roman" w:cs="Times New Roman"/>
          <w:sz w:val="24"/>
          <w:szCs w:val="24"/>
        </w:rPr>
        <w:t>lic (applicants for co-option)</w:t>
      </w:r>
      <w:r w:rsidR="005E766B" w:rsidRPr="00137014">
        <w:rPr>
          <w:rFonts w:ascii="Times New Roman" w:hAnsi="Times New Roman" w:cs="Times New Roman"/>
          <w:sz w:val="24"/>
          <w:szCs w:val="24"/>
        </w:rPr>
        <w:t xml:space="preserve"> and the clerk </w:t>
      </w:r>
      <w:proofErr w:type="spellStart"/>
      <w:r w:rsidR="005E766B" w:rsidRPr="00137014">
        <w:rPr>
          <w:rFonts w:ascii="Times New Roman" w:hAnsi="Times New Roman" w:cs="Times New Roman"/>
          <w:sz w:val="24"/>
          <w:szCs w:val="24"/>
        </w:rPr>
        <w:t>Mrs</w:t>
      </w:r>
      <w:proofErr w:type="spellEnd"/>
      <w:r w:rsidR="005E766B" w:rsidRPr="00137014">
        <w:rPr>
          <w:rFonts w:ascii="Times New Roman" w:hAnsi="Times New Roman" w:cs="Times New Roman"/>
          <w:sz w:val="24"/>
          <w:szCs w:val="24"/>
        </w:rPr>
        <w:t xml:space="preserve"> K Sieloff.</w:t>
      </w:r>
    </w:p>
    <w:p w14:paraId="55D8E55D" w14:textId="77777777" w:rsidR="00EA775A" w:rsidRPr="00137014" w:rsidRDefault="00EA775A" w:rsidP="00EA775A">
      <w:pPr>
        <w:jc w:val="center"/>
        <w:rPr>
          <w:rFonts w:ascii="Times New Roman" w:hAnsi="Times New Roman" w:cs="Times New Roman"/>
          <w:sz w:val="24"/>
          <w:szCs w:val="24"/>
          <w:u w:val="single"/>
        </w:rPr>
      </w:pPr>
    </w:p>
    <w:p w14:paraId="59BF5019" w14:textId="0E36B058" w:rsidR="00F112D2" w:rsidRDefault="00E57665" w:rsidP="00EA775A">
      <w:pPr>
        <w:rPr>
          <w:rFonts w:ascii="Times New Roman" w:hAnsi="Times New Roman" w:cs="Times New Roman"/>
          <w:sz w:val="24"/>
          <w:szCs w:val="24"/>
        </w:rPr>
      </w:pPr>
      <w:r>
        <w:rPr>
          <w:rFonts w:ascii="Times New Roman" w:hAnsi="Times New Roman" w:cs="Times New Roman"/>
          <w:b/>
          <w:bCs/>
          <w:sz w:val="24"/>
          <w:szCs w:val="24"/>
        </w:rPr>
        <w:t xml:space="preserve">136/26   </w:t>
      </w:r>
      <w:r w:rsidR="00EA775A" w:rsidRPr="00137014">
        <w:rPr>
          <w:rFonts w:ascii="Times New Roman" w:hAnsi="Times New Roman" w:cs="Times New Roman"/>
          <w:b/>
          <w:bCs/>
          <w:sz w:val="24"/>
          <w:szCs w:val="24"/>
        </w:rPr>
        <w:t>Public Session</w:t>
      </w:r>
      <w:r w:rsidR="00F112D2">
        <w:rPr>
          <w:rFonts w:ascii="Times New Roman" w:hAnsi="Times New Roman" w:cs="Times New Roman"/>
          <w:b/>
          <w:bCs/>
          <w:sz w:val="24"/>
          <w:szCs w:val="24"/>
        </w:rPr>
        <w:t>.</w:t>
      </w:r>
      <w:r w:rsidR="00F112D2">
        <w:rPr>
          <w:rFonts w:ascii="Times New Roman" w:hAnsi="Times New Roman" w:cs="Times New Roman"/>
          <w:sz w:val="24"/>
          <w:szCs w:val="24"/>
        </w:rPr>
        <w:t xml:space="preserve">  </w:t>
      </w:r>
    </w:p>
    <w:p w14:paraId="0F4E0B87" w14:textId="5B229BC9" w:rsidR="00EA775A" w:rsidRPr="00137014" w:rsidRDefault="00F112D2" w:rsidP="00EA775A">
      <w:pPr>
        <w:rPr>
          <w:rFonts w:ascii="Times New Roman" w:hAnsi="Times New Roman" w:cs="Times New Roman"/>
          <w:sz w:val="24"/>
          <w:szCs w:val="24"/>
        </w:rPr>
      </w:pPr>
      <w:r>
        <w:rPr>
          <w:rFonts w:ascii="Times New Roman" w:hAnsi="Times New Roman" w:cs="Times New Roman"/>
          <w:sz w:val="24"/>
          <w:szCs w:val="24"/>
        </w:rPr>
        <w:t>There were no matters raised.</w:t>
      </w:r>
    </w:p>
    <w:p w14:paraId="50D98E4C" w14:textId="6317D9E3" w:rsidR="00137014" w:rsidRPr="00137014" w:rsidRDefault="00E57665" w:rsidP="00EA775A">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137/26   </w:t>
      </w:r>
      <w:r w:rsidR="00EA775A" w:rsidRPr="00137014">
        <w:rPr>
          <w:rFonts w:ascii="Times New Roman" w:hAnsi="Times New Roman" w:cs="Times New Roman"/>
          <w:b/>
          <w:bCs/>
          <w:sz w:val="24"/>
          <w:szCs w:val="24"/>
        </w:rPr>
        <w:t>Apologies</w:t>
      </w:r>
      <w:r w:rsidR="00137014" w:rsidRPr="00137014">
        <w:rPr>
          <w:rFonts w:ascii="Times New Roman" w:hAnsi="Times New Roman" w:cs="Times New Roman"/>
          <w:b/>
          <w:bCs/>
          <w:sz w:val="24"/>
          <w:szCs w:val="24"/>
        </w:rPr>
        <w:t xml:space="preserve"> </w:t>
      </w:r>
      <w:r w:rsidR="00137014" w:rsidRPr="00137014">
        <w:rPr>
          <w:rFonts w:ascii="Times New Roman" w:hAnsi="Times New Roman" w:cs="Times New Roman"/>
          <w:sz w:val="24"/>
          <w:szCs w:val="24"/>
        </w:rPr>
        <w:t>received from Cllr Mrs L Baer.</w:t>
      </w:r>
      <w:r w:rsidR="00EA775A" w:rsidRPr="00137014">
        <w:rPr>
          <w:rFonts w:ascii="Times New Roman" w:hAnsi="Times New Roman" w:cs="Times New Roman"/>
          <w:b/>
          <w:bCs/>
          <w:sz w:val="24"/>
          <w:szCs w:val="24"/>
        </w:rPr>
        <w:t xml:space="preserve">  </w:t>
      </w:r>
    </w:p>
    <w:p w14:paraId="30AB7AAC" w14:textId="250EC2F7" w:rsidR="00EA775A" w:rsidRPr="00137014" w:rsidRDefault="00E57665" w:rsidP="00EA775A">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138/26   </w:t>
      </w:r>
      <w:r w:rsidR="00EA775A" w:rsidRPr="00137014">
        <w:rPr>
          <w:rFonts w:ascii="Times New Roman" w:hAnsi="Times New Roman" w:cs="Times New Roman"/>
          <w:b/>
          <w:bCs/>
          <w:sz w:val="24"/>
          <w:szCs w:val="24"/>
        </w:rPr>
        <w:t xml:space="preserve">For Members to disclose </w:t>
      </w:r>
      <w:r w:rsidR="00EA775A" w:rsidRPr="00137014">
        <w:rPr>
          <w:rFonts w:ascii="Times New Roman" w:hAnsi="Times New Roman" w:cs="Times New Roman"/>
          <w:b/>
          <w:bCs/>
          <w:iCs/>
          <w:sz w:val="24"/>
          <w:szCs w:val="24"/>
        </w:rPr>
        <w:t xml:space="preserve">Pecuniary/Non-Pecuniary </w:t>
      </w:r>
      <w:r w:rsidR="00EA775A" w:rsidRPr="00137014">
        <w:rPr>
          <w:rFonts w:ascii="Times New Roman" w:hAnsi="Times New Roman" w:cs="Times New Roman"/>
          <w:b/>
          <w:bCs/>
          <w:sz w:val="24"/>
          <w:szCs w:val="24"/>
        </w:rPr>
        <w:t>interests</w:t>
      </w:r>
      <w:r w:rsidR="00EA775A" w:rsidRPr="00137014">
        <w:rPr>
          <w:rFonts w:ascii="Times New Roman" w:hAnsi="Times New Roman" w:cs="Times New Roman"/>
          <w:sz w:val="24"/>
          <w:szCs w:val="24"/>
        </w:rPr>
        <w:t xml:space="preserve"> in items on this agenda. </w:t>
      </w:r>
      <w:r w:rsidR="00137014" w:rsidRPr="00137014">
        <w:rPr>
          <w:rFonts w:ascii="Times New Roman" w:hAnsi="Times New Roman" w:cs="Times New Roman"/>
          <w:sz w:val="24"/>
          <w:szCs w:val="24"/>
        </w:rPr>
        <w:t xml:space="preserve">  Cllr Mrs J Catterall declared she would not be voting in the selection of the new parish </w:t>
      </w:r>
      <w:proofErr w:type="spellStart"/>
      <w:r w:rsidR="00137014" w:rsidRPr="00137014">
        <w:rPr>
          <w:rFonts w:ascii="Times New Roman" w:hAnsi="Times New Roman" w:cs="Times New Roman"/>
          <w:sz w:val="24"/>
          <w:szCs w:val="24"/>
        </w:rPr>
        <w:t>cllr</w:t>
      </w:r>
      <w:proofErr w:type="spellEnd"/>
      <w:r w:rsidR="00137014" w:rsidRPr="00137014">
        <w:rPr>
          <w:rFonts w:ascii="Times New Roman" w:hAnsi="Times New Roman" w:cs="Times New Roman"/>
          <w:sz w:val="24"/>
          <w:szCs w:val="24"/>
        </w:rPr>
        <w:t xml:space="preserve"> as she is related to one of the applicants.</w:t>
      </w:r>
    </w:p>
    <w:p w14:paraId="3D8DDAB9" w14:textId="425A4DFB" w:rsidR="00EA775A" w:rsidRDefault="00E57665" w:rsidP="00EA775A">
      <w:pPr>
        <w:pStyle w:val="NoSpacing"/>
        <w:rPr>
          <w:rFonts w:ascii="Times New Roman" w:hAnsi="Times New Roman" w:cs="Times New Roman"/>
          <w:sz w:val="24"/>
          <w:szCs w:val="24"/>
        </w:rPr>
      </w:pPr>
      <w:r w:rsidRPr="00E57665">
        <w:rPr>
          <w:rFonts w:ascii="Times New Roman" w:hAnsi="Times New Roman" w:cs="Times New Roman"/>
          <w:b/>
          <w:bCs/>
          <w:sz w:val="24"/>
          <w:szCs w:val="24"/>
        </w:rPr>
        <w:t xml:space="preserve">139/26   </w:t>
      </w:r>
      <w:r w:rsidR="00EA775A" w:rsidRPr="00E57665">
        <w:rPr>
          <w:rFonts w:ascii="Times New Roman" w:hAnsi="Times New Roman" w:cs="Times New Roman"/>
          <w:b/>
          <w:bCs/>
          <w:sz w:val="24"/>
          <w:szCs w:val="24"/>
        </w:rPr>
        <w:t>Minutes</w:t>
      </w:r>
      <w:r w:rsidR="00EA775A" w:rsidRPr="00E57665">
        <w:rPr>
          <w:rFonts w:ascii="Times New Roman" w:hAnsi="Times New Roman" w:cs="Times New Roman"/>
          <w:sz w:val="24"/>
          <w:szCs w:val="24"/>
        </w:rPr>
        <w:t xml:space="preserve"> of the Parish Council Meeting held on August 17 2026 (previously circulated.)</w:t>
      </w:r>
    </w:p>
    <w:p w14:paraId="6DE04364" w14:textId="6C6B7ACD" w:rsidR="00645E1D" w:rsidRDefault="00E57665" w:rsidP="00EA775A">
      <w:pPr>
        <w:pStyle w:val="NoSpacing"/>
        <w:rPr>
          <w:rFonts w:ascii="Times New Roman" w:hAnsi="Times New Roman" w:cs="Times New Roman"/>
          <w:sz w:val="24"/>
          <w:szCs w:val="24"/>
        </w:rPr>
      </w:pPr>
      <w:r>
        <w:rPr>
          <w:rFonts w:ascii="Times New Roman" w:hAnsi="Times New Roman" w:cs="Times New Roman"/>
          <w:sz w:val="24"/>
          <w:szCs w:val="24"/>
        </w:rPr>
        <w:t xml:space="preserve">Cllr T Nield </w:t>
      </w:r>
      <w:r w:rsidR="00144643">
        <w:rPr>
          <w:rFonts w:ascii="Times New Roman" w:hAnsi="Times New Roman" w:cs="Times New Roman"/>
          <w:sz w:val="24"/>
          <w:szCs w:val="24"/>
        </w:rPr>
        <w:t>objected</w:t>
      </w:r>
      <w:r>
        <w:rPr>
          <w:rFonts w:ascii="Times New Roman" w:hAnsi="Times New Roman" w:cs="Times New Roman"/>
          <w:sz w:val="24"/>
          <w:szCs w:val="24"/>
        </w:rPr>
        <w:t xml:space="preserve"> that the draft minutes were incorrect.  </w:t>
      </w:r>
      <w:r w:rsidR="00645E1D">
        <w:rPr>
          <w:rFonts w:ascii="Times New Roman" w:hAnsi="Times New Roman" w:cs="Times New Roman"/>
          <w:sz w:val="24"/>
          <w:szCs w:val="24"/>
        </w:rPr>
        <w:t>He proposed that the paragraph in Minute 127/26 starting ‘After discussion..’ should read as follows</w:t>
      </w:r>
    </w:p>
    <w:p w14:paraId="03A8625A" w14:textId="5C4B1DA9" w:rsidR="00E57665" w:rsidRDefault="00645E1D" w:rsidP="00EA775A">
      <w:pPr>
        <w:pStyle w:val="NoSpacing"/>
        <w:rPr>
          <w:rFonts w:ascii="Times New Roman" w:hAnsi="Times New Roman" w:cs="Times New Roman"/>
          <w:sz w:val="24"/>
          <w:szCs w:val="24"/>
        </w:rPr>
      </w:pPr>
      <w:r>
        <w:rPr>
          <w:rFonts w:ascii="Times New Roman" w:hAnsi="Times New Roman" w:cs="Times New Roman"/>
          <w:sz w:val="24"/>
          <w:szCs w:val="24"/>
        </w:rPr>
        <w:t>‘After discussion it was resolved to award Prees Village Hall £</w:t>
      </w:r>
      <w:r w:rsidR="00144643">
        <w:rPr>
          <w:rFonts w:ascii="Times New Roman" w:hAnsi="Times New Roman" w:cs="Times New Roman"/>
          <w:sz w:val="24"/>
          <w:szCs w:val="24"/>
        </w:rPr>
        <w:t>6,000 in principle, in four quarterly payments of £1500 with the first payment to be authorised at the September Council meeting.  All subject to quarterly reviews and voted on each occasion.  The Village Hall committee to submit quarterly accounts and a management report prior to each appropriate Council meeting.  This was proposed by Cllr T Nield and seconded by Cllr Mrs J Catterall.  All were in favour.’</w:t>
      </w:r>
    </w:p>
    <w:p w14:paraId="33D38D23" w14:textId="238C4F99" w:rsidR="00144643" w:rsidRDefault="00144643" w:rsidP="00EA775A">
      <w:pPr>
        <w:pStyle w:val="NoSpacing"/>
        <w:rPr>
          <w:rFonts w:ascii="Times New Roman" w:hAnsi="Times New Roman" w:cs="Times New Roman"/>
          <w:sz w:val="24"/>
          <w:szCs w:val="24"/>
        </w:rPr>
      </w:pPr>
      <w:r>
        <w:rPr>
          <w:rFonts w:ascii="Times New Roman" w:hAnsi="Times New Roman" w:cs="Times New Roman"/>
          <w:sz w:val="24"/>
          <w:szCs w:val="24"/>
        </w:rPr>
        <w:t>This amendment was seconded by Cllr Mrs J Catterall.  All were in favour.</w:t>
      </w:r>
    </w:p>
    <w:p w14:paraId="761B289C" w14:textId="17CAB105" w:rsidR="00144643" w:rsidRPr="00137014" w:rsidRDefault="00144643" w:rsidP="00EA775A">
      <w:pPr>
        <w:pStyle w:val="NoSpacing"/>
        <w:rPr>
          <w:rFonts w:ascii="Times New Roman" w:hAnsi="Times New Roman" w:cs="Times New Roman"/>
          <w:sz w:val="24"/>
          <w:szCs w:val="24"/>
        </w:rPr>
      </w:pPr>
      <w:r>
        <w:rPr>
          <w:rFonts w:ascii="Times New Roman" w:hAnsi="Times New Roman" w:cs="Times New Roman"/>
          <w:sz w:val="24"/>
          <w:szCs w:val="24"/>
        </w:rPr>
        <w:t>Cllr Mrs B Finch proposed that the Minutes should now be signed as correct.  This was seconded by Cllr Mrs J Platt.  All were in favour.</w:t>
      </w:r>
    </w:p>
    <w:p w14:paraId="060CB491" w14:textId="1D6E5E44" w:rsidR="00EA775A" w:rsidRDefault="00E57665" w:rsidP="00EA775A">
      <w:pPr>
        <w:pStyle w:val="NoSpacing"/>
        <w:rPr>
          <w:rFonts w:ascii="Times New Roman" w:hAnsi="Times New Roman" w:cs="Times New Roman"/>
          <w:sz w:val="24"/>
          <w:szCs w:val="24"/>
        </w:rPr>
      </w:pPr>
      <w:r>
        <w:rPr>
          <w:rFonts w:ascii="Times New Roman" w:hAnsi="Times New Roman" w:cs="Times New Roman"/>
          <w:b/>
          <w:bCs/>
          <w:sz w:val="24"/>
          <w:szCs w:val="24"/>
        </w:rPr>
        <w:t xml:space="preserve">140/26   </w:t>
      </w:r>
      <w:r w:rsidR="00EA775A" w:rsidRPr="00137014">
        <w:rPr>
          <w:rFonts w:ascii="Times New Roman" w:hAnsi="Times New Roman" w:cs="Times New Roman"/>
          <w:b/>
          <w:bCs/>
          <w:sz w:val="24"/>
          <w:szCs w:val="24"/>
        </w:rPr>
        <w:t>Actions arising from the Minutes</w:t>
      </w:r>
      <w:r w:rsidR="00EA775A" w:rsidRPr="00137014">
        <w:rPr>
          <w:rFonts w:ascii="Times New Roman" w:hAnsi="Times New Roman" w:cs="Times New Roman"/>
          <w:sz w:val="24"/>
          <w:szCs w:val="24"/>
        </w:rPr>
        <w:t xml:space="preserve"> (which are not included on the Agenda.)</w:t>
      </w:r>
    </w:p>
    <w:p w14:paraId="58C3DC1F" w14:textId="1381050E" w:rsidR="0037026B" w:rsidRPr="00137014" w:rsidRDefault="0037026B" w:rsidP="00EA775A">
      <w:pPr>
        <w:pStyle w:val="NoSpacing"/>
        <w:rPr>
          <w:rFonts w:ascii="Times New Roman" w:hAnsi="Times New Roman" w:cs="Times New Roman"/>
          <w:sz w:val="24"/>
          <w:szCs w:val="24"/>
        </w:rPr>
      </w:pPr>
      <w:r>
        <w:rPr>
          <w:rFonts w:ascii="Times New Roman" w:hAnsi="Times New Roman" w:cs="Times New Roman"/>
          <w:sz w:val="24"/>
          <w:szCs w:val="24"/>
        </w:rPr>
        <w:t>Everything on the Agenda.</w:t>
      </w:r>
    </w:p>
    <w:p w14:paraId="3077CB7C" w14:textId="17D44AF0" w:rsidR="00EA775A" w:rsidRDefault="00E57665" w:rsidP="00EA775A">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141/26   </w:t>
      </w:r>
      <w:r w:rsidR="00EA775A" w:rsidRPr="00137014">
        <w:rPr>
          <w:rFonts w:ascii="Times New Roman" w:hAnsi="Times New Roman" w:cs="Times New Roman"/>
          <w:b/>
          <w:bCs/>
          <w:sz w:val="24"/>
          <w:szCs w:val="24"/>
        </w:rPr>
        <w:t>Community Policing Matters.</w:t>
      </w:r>
    </w:p>
    <w:p w14:paraId="053BAD4C" w14:textId="572FA141" w:rsidR="00777897" w:rsidRDefault="00777897" w:rsidP="00EA775A">
      <w:pPr>
        <w:pStyle w:val="NoSpacing"/>
        <w:rPr>
          <w:rFonts w:ascii="Times New Roman" w:hAnsi="Times New Roman" w:cs="Times New Roman"/>
          <w:sz w:val="24"/>
          <w:szCs w:val="24"/>
        </w:rPr>
      </w:pPr>
      <w:r w:rsidRPr="0026596C">
        <w:rPr>
          <w:rFonts w:ascii="Times New Roman" w:hAnsi="Times New Roman" w:cs="Times New Roman"/>
          <w:sz w:val="24"/>
          <w:szCs w:val="24"/>
        </w:rPr>
        <w:t xml:space="preserve">The PC had been advised that Shrewsbury </w:t>
      </w:r>
      <w:r w:rsidR="0026596C" w:rsidRPr="0026596C">
        <w:rPr>
          <w:rFonts w:ascii="Times New Roman" w:hAnsi="Times New Roman" w:cs="Times New Roman"/>
          <w:sz w:val="24"/>
          <w:szCs w:val="24"/>
        </w:rPr>
        <w:t>Street</w:t>
      </w:r>
      <w:r w:rsidRPr="0026596C">
        <w:rPr>
          <w:rFonts w:ascii="Times New Roman" w:hAnsi="Times New Roman" w:cs="Times New Roman"/>
          <w:sz w:val="24"/>
          <w:szCs w:val="24"/>
        </w:rPr>
        <w:t xml:space="preserve"> had been </w:t>
      </w:r>
      <w:r w:rsidR="0026596C" w:rsidRPr="0026596C">
        <w:rPr>
          <w:rFonts w:ascii="Times New Roman" w:hAnsi="Times New Roman" w:cs="Times New Roman"/>
          <w:sz w:val="24"/>
          <w:szCs w:val="24"/>
        </w:rPr>
        <w:t>registered</w:t>
      </w:r>
      <w:r w:rsidRPr="0026596C">
        <w:rPr>
          <w:rFonts w:ascii="Times New Roman" w:hAnsi="Times New Roman" w:cs="Times New Roman"/>
          <w:sz w:val="24"/>
          <w:szCs w:val="24"/>
        </w:rPr>
        <w:t xml:space="preserve"> as a TRUCAM site </w:t>
      </w:r>
      <w:r w:rsidR="0026596C" w:rsidRPr="0026596C">
        <w:rPr>
          <w:rFonts w:ascii="Times New Roman" w:hAnsi="Times New Roman" w:cs="Times New Roman"/>
          <w:sz w:val="24"/>
          <w:szCs w:val="24"/>
        </w:rPr>
        <w:t xml:space="preserve">with the Road Safety team </w:t>
      </w:r>
      <w:r w:rsidRPr="0026596C">
        <w:rPr>
          <w:rFonts w:ascii="Times New Roman" w:hAnsi="Times New Roman" w:cs="Times New Roman"/>
          <w:sz w:val="24"/>
          <w:szCs w:val="24"/>
        </w:rPr>
        <w:t xml:space="preserve">and </w:t>
      </w:r>
      <w:r w:rsidR="00DD33A3" w:rsidRPr="0026596C">
        <w:rPr>
          <w:rFonts w:ascii="Times New Roman" w:hAnsi="Times New Roman" w:cs="Times New Roman"/>
          <w:sz w:val="24"/>
          <w:szCs w:val="24"/>
        </w:rPr>
        <w:t>officers</w:t>
      </w:r>
      <w:r w:rsidR="00DD33A3">
        <w:rPr>
          <w:rFonts w:ascii="Times New Roman" w:hAnsi="Times New Roman" w:cs="Times New Roman"/>
          <w:sz w:val="24"/>
          <w:szCs w:val="24"/>
        </w:rPr>
        <w:t xml:space="preserve"> have started carrying out speed enforcement operations there</w:t>
      </w:r>
      <w:r w:rsidR="007311C4">
        <w:rPr>
          <w:rFonts w:ascii="Times New Roman" w:hAnsi="Times New Roman" w:cs="Times New Roman"/>
          <w:sz w:val="24"/>
          <w:szCs w:val="24"/>
        </w:rPr>
        <w:t>, two of which had resulted in 3 offences being recorded and processed by the Road Safety team.</w:t>
      </w:r>
    </w:p>
    <w:p w14:paraId="7591EC7E" w14:textId="54C21BE7" w:rsidR="00777897" w:rsidRPr="00777897" w:rsidRDefault="00777897" w:rsidP="00EA775A">
      <w:pPr>
        <w:pStyle w:val="NoSpacing"/>
        <w:rPr>
          <w:rFonts w:ascii="Times New Roman" w:hAnsi="Times New Roman" w:cs="Times New Roman"/>
          <w:sz w:val="24"/>
          <w:szCs w:val="24"/>
        </w:rPr>
      </w:pPr>
      <w:r>
        <w:rPr>
          <w:rFonts w:ascii="Times New Roman" w:hAnsi="Times New Roman" w:cs="Times New Roman"/>
          <w:sz w:val="24"/>
          <w:szCs w:val="24"/>
        </w:rPr>
        <w:t>The Parish Council resolved to</w:t>
      </w:r>
      <w:r w:rsidR="009F6FCD">
        <w:rPr>
          <w:rFonts w:ascii="Times New Roman" w:hAnsi="Times New Roman" w:cs="Times New Roman"/>
          <w:sz w:val="24"/>
          <w:szCs w:val="24"/>
        </w:rPr>
        <w:t xml:space="preserve"> continue</w:t>
      </w:r>
      <w:r>
        <w:rPr>
          <w:rFonts w:ascii="Times New Roman" w:hAnsi="Times New Roman" w:cs="Times New Roman"/>
          <w:sz w:val="24"/>
          <w:szCs w:val="24"/>
        </w:rPr>
        <w:t xml:space="preserve"> its </w:t>
      </w:r>
      <w:r w:rsidRPr="004000CE">
        <w:rPr>
          <w:rFonts w:ascii="Times New Roman" w:hAnsi="Times New Roman" w:cs="Times New Roman"/>
          <w:sz w:val="24"/>
          <w:szCs w:val="24"/>
        </w:rPr>
        <w:t>current three policing priorities</w:t>
      </w:r>
      <w:r w:rsidR="004000CE">
        <w:rPr>
          <w:rFonts w:ascii="Times New Roman" w:hAnsi="Times New Roman" w:cs="Times New Roman"/>
          <w:sz w:val="24"/>
          <w:szCs w:val="24"/>
        </w:rPr>
        <w:t xml:space="preserve"> (Speeding, Other Traffic Offences and Anti-Social Behaviour)</w:t>
      </w:r>
      <w:r w:rsidRPr="004000CE">
        <w:rPr>
          <w:rFonts w:ascii="Times New Roman" w:hAnsi="Times New Roman" w:cs="Times New Roman"/>
          <w:sz w:val="24"/>
          <w:szCs w:val="24"/>
        </w:rPr>
        <w:t xml:space="preserve"> for the coming quarter.  Proposed by Cllr T Nield and seconded by Cllr Mrs A Allen.  All were</w:t>
      </w:r>
      <w:r>
        <w:rPr>
          <w:rFonts w:ascii="Times New Roman" w:hAnsi="Times New Roman" w:cs="Times New Roman"/>
          <w:sz w:val="24"/>
          <w:szCs w:val="24"/>
        </w:rPr>
        <w:t xml:space="preserve"> in favour. </w:t>
      </w:r>
    </w:p>
    <w:p w14:paraId="7EC61F59" w14:textId="1D18CFD4" w:rsidR="00EA775A" w:rsidRDefault="00E57665" w:rsidP="00EA775A">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142/26   </w:t>
      </w:r>
      <w:r w:rsidR="00EA775A" w:rsidRPr="00137014">
        <w:rPr>
          <w:rFonts w:ascii="Times New Roman" w:hAnsi="Times New Roman" w:cs="Times New Roman"/>
          <w:b/>
          <w:bCs/>
          <w:sz w:val="24"/>
          <w:szCs w:val="24"/>
        </w:rPr>
        <w:t>Shropshire Council Report.  (Previously circulated.)</w:t>
      </w:r>
    </w:p>
    <w:p w14:paraId="1619A121" w14:textId="6E493C52" w:rsidR="00940351" w:rsidRPr="00940351" w:rsidRDefault="00940351" w:rsidP="00EA775A">
      <w:pPr>
        <w:pStyle w:val="NoSpacing"/>
        <w:rPr>
          <w:rFonts w:ascii="Times New Roman" w:hAnsi="Times New Roman" w:cs="Times New Roman"/>
          <w:sz w:val="24"/>
          <w:szCs w:val="24"/>
        </w:rPr>
      </w:pPr>
      <w:r>
        <w:rPr>
          <w:rFonts w:ascii="Times New Roman" w:hAnsi="Times New Roman" w:cs="Times New Roman"/>
          <w:sz w:val="24"/>
          <w:szCs w:val="24"/>
        </w:rPr>
        <w:t>Cllr Malcolm Myles-Hook’s report for September can be found on the PC website in full</w:t>
      </w:r>
      <w:r w:rsidRPr="006812B7">
        <w:rPr>
          <w:rFonts w:ascii="Times New Roman" w:hAnsi="Times New Roman" w:cs="Times New Roman"/>
          <w:sz w:val="24"/>
          <w:szCs w:val="24"/>
        </w:rPr>
        <w:t>.   He confirmed that</w:t>
      </w:r>
      <w:r w:rsidR="006812B7">
        <w:rPr>
          <w:rFonts w:ascii="Times New Roman" w:hAnsi="Times New Roman" w:cs="Times New Roman"/>
          <w:sz w:val="24"/>
          <w:szCs w:val="24"/>
        </w:rPr>
        <w:t xml:space="preserve"> a review of SC finances had shown that all recommendations had been implemented</w:t>
      </w:r>
      <w:r w:rsidR="00692D83">
        <w:rPr>
          <w:rFonts w:ascii="Times New Roman" w:hAnsi="Times New Roman" w:cs="Times New Roman"/>
          <w:sz w:val="24"/>
          <w:szCs w:val="24"/>
        </w:rPr>
        <w:t xml:space="preserve">.  He also reported that SC </w:t>
      </w:r>
      <w:r w:rsidR="00E230B2">
        <w:rPr>
          <w:rFonts w:ascii="Times New Roman" w:hAnsi="Times New Roman" w:cs="Times New Roman"/>
          <w:sz w:val="24"/>
          <w:szCs w:val="24"/>
        </w:rPr>
        <w:t>intends</w:t>
      </w:r>
      <w:r w:rsidR="00692D83">
        <w:rPr>
          <w:rFonts w:ascii="Times New Roman" w:hAnsi="Times New Roman" w:cs="Times New Roman"/>
          <w:sz w:val="24"/>
          <w:szCs w:val="24"/>
        </w:rPr>
        <w:t xml:space="preserve"> to dispose of unused assets such as Whitchurch’s Civic Centre and </w:t>
      </w:r>
      <w:proofErr w:type="spellStart"/>
      <w:r w:rsidR="00692D83">
        <w:rPr>
          <w:rFonts w:ascii="Times New Roman" w:hAnsi="Times New Roman" w:cs="Times New Roman"/>
          <w:sz w:val="24"/>
          <w:szCs w:val="24"/>
        </w:rPr>
        <w:t>Shirehall</w:t>
      </w:r>
      <w:proofErr w:type="spellEnd"/>
      <w:r w:rsidR="00692D83">
        <w:rPr>
          <w:rFonts w:ascii="Times New Roman" w:hAnsi="Times New Roman" w:cs="Times New Roman"/>
          <w:sz w:val="24"/>
          <w:szCs w:val="24"/>
        </w:rPr>
        <w:t xml:space="preserve"> in Shrewsbury.</w:t>
      </w:r>
      <w:r>
        <w:rPr>
          <w:rFonts w:ascii="Times New Roman" w:hAnsi="Times New Roman" w:cs="Times New Roman"/>
          <w:sz w:val="24"/>
          <w:szCs w:val="24"/>
        </w:rPr>
        <w:t xml:space="preserve"> </w:t>
      </w:r>
    </w:p>
    <w:p w14:paraId="11AD883B" w14:textId="6FEC2F3E" w:rsidR="00EA775A" w:rsidRDefault="00E57665" w:rsidP="00EA775A">
      <w:pPr>
        <w:pStyle w:val="NoSpacing"/>
        <w:rPr>
          <w:rFonts w:ascii="Times New Roman" w:hAnsi="Times New Roman" w:cs="Times New Roman"/>
          <w:b/>
          <w:bCs/>
          <w:sz w:val="24"/>
          <w:szCs w:val="24"/>
        </w:rPr>
      </w:pPr>
      <w:r>
        <w:rPr>
          <w:rFonts w:ascii="Times New Roman" w:hAnsi="Times New Roman" w:cs="Times New Roman"/>
          <w:b/>
          <w:bCs/>
          <w:sz w:val="24"/>
          <w:szCs w:val="24"/>
        </w:rPr>
        <w:t>143/26</w:t>
      </w:r>
      <w:r w:rsidR="00EA775A">
        <w:rPr>
          <w:rFonts w:ascii="Times New Roman" w:hAnsi="Times New Roman" w:cs="Times New Roman"/>
          <w:sz w:val="24"/>
          <w:szCs w:val="24"/>
        </w:rPr>
        <w:t xml:space="preserve">    </w:t>
      </w:r>
      <w:r w:rsidR="00EA775A" w:rsidRPr="00EA3EB3">
        <w:rPr>
          <w:rFonts w:ascii="Times New Roman" w:hAnsi="Times New Roman" w:cs="Times New Roman"/>
          <w:b/>
          <w:bCs/>
          <w:sz w:val="24"/>
          <w:szCs w:val="24"/>
        </w:rPr>
        <w:t>Planning Matters</w:t>
      </w:r>
    </w:p>
    <w:p w14:paraId="494FEC51" w14:textId="77777777" w:rsidR="00EA775A" w:rsidRDefault="00EA775A" w:rsidP="00EA775A">
      <w:pPr>
        <w:pStyle w:val="NoSpacing"/>
        <w:rPr>
          <w:rFonts w:ascii="Times New Roman" w:hAnsi="Times New Roman" w:cs="Times New Roman"/>
          <w:b/>
          <w:bCs/>
          <w:sz w:val="24"/>
          <w:szCs w:val="24"/>
        </w:rPr>
      </w:pPr>
      <w:r w:rsidRPr="000C4DF7">
        <w:rPr>
          <w:rFonts w:ascii="Times New Roman" w:hAnsi="Times New Roman" w:cs="Times New Roman"/>
          <w:b/>
          <w:bCs/>
          <w:sz w:val="24"/>
          <w:szCs w:val="24"/>
        </w:rPr>
        <w:t>Current planning applications for consultation</w:t>
      </w:r>
    </w:p>
    <w:p w14:paraId="1A29B1B3" w14:textId="49D2CB7E" w:rsidR="00EA775A" w:rsidRPr="00334BDB" w:rsidRDefault="00334BDB" w:rsidP="00334BDB">
      <w:pPr>
        <w:rPr>
          <w:rFonts w:ascii="Times New Roman" w:hAnsi="Times New Roman" w:cs="Times New Roman"/>
          <w:sz w:val="24"/>
          <w:szCs w:val="24"/>
        </w:rPr>
      </w:pPr>
      <w:r>
        <w:rPr>
          <w:rFonts w:ascii="Times New Roman" w:hAnsi="Times New Roman" w:cs="Times New Roman"/>
          <w:b/>
          <w:bCs/>
          <w:sz w:val="24"/>
          <w:szCs w:val="24"/>
        </w:rPr>
        <w:t xml:space="preserve">Amendments </w:t>
      </w:r>
      <w:r w:rsidR="00EA775A" w:rsidRPr="00334BDB">
        <w:rPr>
          <w:rFonts w:ascii="Times New Roman" w:hAnsi="Times New Roman" w:cs="Times New Roman"/>
          <w:b/>
          <w:bCs/>
          <w:sz w:val="24"/>
          <w:szCs w:val="24"/>
        </w:rPr>
        <w:t>received to 26/02489/FUL</w:t>
      </w:r>
      <w:r w:rsidR="00EA775A" w:rsidRPr="00334BDB">
        <w:rPr>
          <w:rFonts w:ascii="Times New Roman" w:hAnsi="Times New Roman" w:cs="Times New Roman"/>
          <w:sz w:val="24"/>
          <w:szCs w:val="24"/>
        </w:rPr>
        <w:t xml:space="preserve">: Erection of front boundary wall.  Whispering Pines, 35 </w:t>
      </w:r>
      <w:proofErr w:type="spellStart"/>
      <w:r w:rsidR="00EA775A" w:rsidRPr="00334BDB">
        <w:rPr>
          <w:rFonts w:ascii="Times New Roman" w:hAnsi="Times New Roman" w:cs="Times New Roman"/>
          <w:sz w:val="24"/>
          <w:szCs w:val="24"/>
        </w:rPr>
        <w:t>Twemlows</w:t>
      </w:r>
      <w:proofErr w:type="spellEnd"/>
      <w:r w:rsidR="00EA775A" w:rsidRPr="00334BDB">
        <w:rPr>
          <w:rFonts w:ascii="Times New Roman" w:hAnsi="Times New Roman" w:cs="Times New Roman"/>
          <w:sz w:val="24"/>
          <w:szCs w:val="24"/>
        </w:rPr>
        <w:t xml:space="preserve"> Avenue, Higher Heath, Shropshire.</w:t>
      </w:r>
    </w:p>
    <w:p w14:paraId="390F70B7" w14:textId="6B772D31" w:rsidR="00334BDB" w:rsidRPr="00334BDB" w:rsidRDefault="00334BDB" w:rsidP="00334BDB">
      <w:pPr>
        <w:rPr>
          <w:sz w:val="24"/>
          <w:szCs w:val="24"/>
        </w:rPr>
      </w:pPr>
      <w:r w:rsidRPr="00334BDB">
        <w:rPr>
          <w:rFonts w:ascii="Times New Roman" w:hAnsi="Times New Roman" w:cs="Times New Roman"/>
          <w:sz w:val="24"/>
          <w:szCs w:val="24"/>
        </w:rPr>
        <w:t xml:space="preserve">The PC resolved to support the application as amended (Rev B.) This was proposed by Cllr </w:t>
      </w:r>
      <w:proofErr w:type="spellStart"/>
      <w:r w:rsidRPr="00334BDB">
        <w:rPr>
          <w:rFonts w:ascii="Times New Roman" w:hAnsi="Times New Roman" w:cs="Times New Roman"/>
          <w:sz w:val="24"/>
          <w:szCs w:val="24"/>
        </w:rPr>
        <w:t>Mrs</w:t>
      </w:r>
      <w:proofErr w:type="spellEnd"/>
      <w:r w:rsidRPr="00334BDB">
        <w:rPr>
          <w:rFonts w:ascii="Times New Roman" w:hAnsi="Times New Roman" w:cs="Times New Roman"/>
          <w:sz w:val="24"/>
          <w:szCs w:val="24"/>
        </w:rPr>
        <w:t xml:space="preserve"> B Finch and seconded by Cllr T Nield.  All in </w:t>
      </w:r>
      <w:proofErr w:type="spellStart"/>
      <w:r w:rsidRPr="00334BDB">
        <w:rPr>
          <w:rFonts w:ascii="Times New Roman" w:hAnsi="Times New Roman" w:cs="Times New Roman"/>
          <w:sz w:val="24"/>
          <w:szCs w:val="24"/>
        </w:rPr>
        <w:t>favour</w:t>
      </w:r>
      <w:proofErr w:type="spellEnd"/>
      <w:r w:rsidRPr="00334BDB">
        <w:rPr>
          <w:rFonts w:ascii="Times New Roman" w:hAnsi="Times New Roman" w:cs="Times New Roman"/>
          <w:sz w:val="24"/>
          <w:szCs w:val="24"/>
        </w:rPr>
        <w:t>.</w:t>
      </w:r>
    </w:p>
    <w:p w14:paraId="4C92E470" w14:textId="77777777" w:rsidR="00EA775A" w:rsidRDefault="00EA775A" w:rsidP="00334BDB">
      <w:pPr>
        <w:rPr>
          <w:rFonts w:ascii="Times New Roman" w:hAnsi="Times New Roman" w:cs="Times New Roman"/>
          <w:sz w:val="24"/>
          <w:szCs w:val="24"/>
        </w:rPr>
      </w:pPr>
      <w:r w:rsidRPr="00334BDB">
        <w:rPr>
          <w:rFonts w:ascii="Times New Roman" w:hAnsi="Times New Roman" w:cs="Times New Roman"/>
          <w:b/>
          <w:bCs/>
          <w:sz w:val="24"/>
          <w:szCs w:val="24"/>
        </w:rPr>
        <w:lastRenderedPageBreak/>
        <w:t>26/03142/FUL</w:t>
      </w:r>
      <w:r w:rsidRPr="00334BDB">
        <w:rPr>
          <w:rFonts w:ascii="Times New Roman" w:hAnsi="Times New Roman" w:cs="Times New Roman"/>
          <w:sz w:val="24"/>
          <w:szCs w:val="24"/>
        </w:rPr>
        <w:t xml:space="preserve">: Erection of a general purpose agricultural building.  Proposed Agricultural Building West Of High Bank, Shrewsbury Street, Prees, Shropshire. Applicant: </w:t>
      </w:r>
      <w:proofErr w:type="spellStart"/>
      <w:r w:rsidRPr="00334BDB">
        <w:rPr>
          <w:rFonts w:ascii="Times New Roman" w:hAnsi="Times New Roman" w:cs="Times New Roman"/>
          <w:sz w:val="24"/>
          <w:szCs w:val="24"/>
        </w:rPr>
        <w:t>Mr</w:t>
      </w:r>
      <w:proofErr w:type="spellEnd"/>
      <w:r w:rsidRPr="00334BDB">
        <w:rPr>
          <w:rFonts w:ascii="Times New Roman" w:hAnsi="Times New Roman" w:cs="Times New Roman"/>
          <w:sz w:val="24"/>
          <w:szCs w:val="24"/>
        </w:rPr>
        <w:t xml:space="preserve"> Pmifsu</w:t>
      </w:r>
    </w:p>
    <w:p w14:paraId="00704852" w14:textId="0603A452" w:rsidR="00334BDB" w:rsidRPr="00334BDB" w:rsidRDefault="00334BDB" w:rsidP="00334BDB">
      <w:pPr>
        <w:rPr>
          <w:rFonts w:ascii="Times New Roman" w:hAnsi="Times New Roman" w:cs="Times New Roman"/>
          <w:sz w:val="24"/>
          <w:szCs w:val="24"/>
        </w:rPr>
      </w:pPr>
      <w:r>
        <w:rPr>
          <w:rFonts w:ascii="Times New Roman" w:hAnsi="Times New Roman" w:cs="Times New Roman"/>
          <w:sz w:val="24"/>
          <w:szCs w:val="24"/>
        </w:rPr>
        <w:t xml:space="preserve">The PC resolved to support this application.  Proposed by Cllr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J Catterall and seconded by Cllr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B Finch.  All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w:t>
      </w:r>
    </w:p>
    <w:p w14:paraId="3A52704F" w14:textId="77777777" w:rsidR="00EA775A" w:rsidRDefault="00EA775A" w:rsidP="00334BDB">
      <w:pPr>
        <w:rPr>
          <w:rFonts w:ascii="Times New Roman" w:hAnsi="Times New Roman" w:cs="Times New Roman"/>
          <w:sz w:val="24"/>
          <w:szCs w:val="24"/>
        </w:rPr>
      </w:pPr>
      <w:r w:rsidRPr="00227AE5">
        <w:rPr>
          <w:rFonts w:ascii="Times New Roman" w:hAnsi="Times New Roman" w:cs="Times New Roman"/>
          <w:b/>
          <w:bCs/>
          <w:sz w:val="24"/>
          <w:szCs w:val="24"/>
        </w:rPr>
        <w:t>26/03319/VAR</w:t>
      </w:r>
      <w:r w:rsidRPr="00227AE5">
        <w:rPr>
          <w:rFonts w:ascii="Times New Roman" w:hAnsi="Times New Roman" w:cs="Times New Roman"/>
          <w:sz w:val="24"/>
          <w:szCs w:val="24"/>
        </w:rPr>
        <w:t xml:space="preserve">: Variation of condition no 2 attached to permission 25/03288/FUL dated 27 January 2026.  Condition No :2.  Condition Removal To reflect amended plans.  To alter the approved plan </w:t>
      </w:r>
      <w:proofErr w:type="spellStart"/>
      <w:r w:rsidRPr="00227AE5">
        <w:rPr>
          <w:rFonts w:ascii="Times New Roman" w:hAnsi="Times New Roman" w:cs="Times New Roman"/>
          <w:sz w:val="24"/>
          <w:szCs w:val="24"/>
        </w:rPr>
        <w:t>nos</w:t>
      </w:r>
      <w:proofErr w:type="spellEnd"/>
      <w:r w:rsidRPr="00227AE5">
        <w:rPr>
          <w:rFonts w:ascii="Times New Roman" w:hAnsi="Times New Roman" w:cs="Times New Roman"/>
          <w:sz w:val="24"/>
          <w:szCs w:val="24"/>
        </w:rPr>
        <w:t xml:space="preserve"> to 2555/02 Rev D,  2555/03 Rev B and 2555/04 Rev B.  </w:t>
      </w:r>
      <w:proofErr w:type="spellStart"/>
      <w:r w:rsidRPr="00227AE5">
        <w:rPr>
          <w:rFonts w:ascii="Times New Roman" w:hAnsi="Times New Roman" w:cs="Times New Roman"/>
          <w:sz w:val="24"/>
          <w:szCs w:val="24"/>
        </w:rPr>
        <w:t>Amedeus</w:t>
      </w:r>
      <w:proofErr w:type="spellEnd"/>
      <w:r w:rsidRPr="00227AE5">
        <w:rPr>
          <w:rFonts w:ascii="Times New Roman" w:hAnsi="Times New Roman" w:cs="Times New Roman"/>
          <w:sz w:val="24"/>
          <w:szCs w:val="24"/>
        </w:rPr>
        <w:t xml:space="preserve"> House, 1 Sylvan Close, Higher Heath, Shropshire.  Applicant:  </w:t>
      </w:r>
      <w:proofErr w:type="spellStart"/>
      <w:r w:rsidRPr="00227AE5">
        <w:rPr>
          <w:rFonts w:ascii="Times New Roman" w:hAnsi="Times New Roman" w:cs="Times New Roman"/>
          <w:sz w:val="24"/>
          <w:szCs w:val="24"/>
        </w:rPr>
        <w:t>Mr</w:t>
      </w:r>
      <w:proofErr w:type="spellEnd"/>
      <w:r w:rsidRPr="00227AE5">
        <w:rPr>
          <w:rFonts w:ascii="Times New Roman" w:hAnsi="Times New Roman" w:cs="Times New Roman"/>
          <w:sz w:val="24"/>
          <w:szCs w:val="24"/>
        </w:rPr>
        <w:t xml:space="preserve"> E Parkes.</w:t>
      </w:r>
    </w:p>
    <w:p w14:paraId="08339047" w14:textId="5B3E278F" w:rsidR="00227AE5" w:rsidRPr="00334BDB" w:rsidRDefault="00227AE5" w:rsidP="00334BDB">
      <w:pPr>
        <w:rPr>
          <w:rFonts w:ascii="Times New Roman" w:hAnsi="Times New Roman" w:cs="Times New Roman"/>
          <w:sz w:val="24"/>
          <w:szCs w:val="24"/>
        </w:rPr>
      </w:pPr>
      <w:r>
        <w:rPr>
          <w:rFonts w:ascii="Times New Roman" w:hAnsi="Times New Roman" w:cs="Times New Roman"/>
          <w:sz w:val="24"/>
          <w:szCs w:val="24"/>
        </w:rPr>
        <w:t xml:space="preserve">The Parish Council resolved to object to this Application on the grounds that there is an over-bearing effect on </w:t>
      </w:r>
      <w:proofErr w:type="spellStart"/>
      <w:r>
        <w:rPr>
          <w:rFonts w:ascii="Times New Roman" w:hAnsi="Times New Roman" w:cs="Times New Roman"/>
          <w:sz w:val="24"/>
          <w:szCs w:val="24"/>
        </w:rPr>
        <w:t>neighbouring</w:t>
      </w:r>
      <w:proofErr w:type="spellEnd"/>
      <w:r>
        <w:rPr>
          <w:rFonts w:ascii="Times New Roman" w:hAnsi="Times New Roman" w:cs="Times New Roman"/>
          <w:sz w:val="24"/>
          <w:szCs w:val="24"/>
        </w:rPr>
        <w:t xml:space="preserve"> homes, with over-looking and consequent loss of privacy and amenity.  It objects also on the grounds of the lack of care with which protected trees have been treated with consequent detrimental effect.  The objection was proposed by Cllr J Allen and seconded by Cllr J Catterall.  All were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w:t>
      </w:r>
    </w:p>
    <w:p w14:paraId="07AB5574" w14:textId="77777777" w:rsidR="00EA775A" w:rsidRPr="00334BDB" w:rsidRDefault="00EA775A" w:rsidP="00EA775A">
      <w:pPr>
        <w:rPr>
          <w:rFonts w:ascii="Times New Roman" w:hAnsi="Times New Roman" w:cs="Times New Roman"/>
          <w:sz w:val="24"/>
          <w:szCs w:val="24"/>
        </w:rPr>
      </w:pPr>
      <w:r w:rsidRPr="00334BDB">
        <w:rPr>
          <w:rFonts w:ascii="Times New Roman" w:hAnsi="Times New Roman" w:cs="Times New Roman"/>
          <w:b/>
          <w:bCs/>
          <w:sz w:val="24"/>
          <w:szCs w:val="24"/>
        </w:rPr>
        <w:t>For information only</w:t>
      </w:r>
      <w:r w:rsidRPr="00334BDB">
        <w:rPr>
          <w:rFonts w:ascii="Times New Roman" w:hAnsi="Times New Roman" w:cs="Times New Roman"/>
          <w:sz w:val="24"/>
          <w:szCs w:val="24"/>
        </w:rPr>
        <w:t>:</w:t>
      </w:r>
    </w:p>
    <w:p w14:paraId="52F9F2F2" w14:textId="695F91BA" w:rsidR="00EA775A" w:rsidRDefault="00EA775A" w:rsidP="00EA775A">
      <w:pPr>
        <w:rPr>
          <w:rFonts w:ascii="Times New Roman" w:hAnsi="Times New Roman" w:cs="Times New Roman"/>
          <w:sz w:val="24"/>
          <w:szCs w:val="24"/>
        </w:rPr>
      </w:pPr>
      <w:r w:rsidRPr="00334BDB">
        <w:rPr>
          <w:rFonts w:ascii="Times New Roman" w:hAnsi="Times New Roman" w:cs="Times New Roman"/>
          <w:sz w:val="24"/>
          <w:szCs w:val="24"/>
        </w:rPr>
        <w:t xml:space="preserve">The following application </w:t>
      </w:r>
      <w:r w:rsidR="00334BDB">
        <w:rPr>
          <w:rFonts w:ascii="Times New Roman" w:hAnsi="Times New Roman" w:cs="Times New Roman"/>
          <w:sz w:val="24"/>
          <w:szCs w:val="24"/>
        </w:rPr>
        <w:t>was</w:t>
      </w:r>
      <w:r w:rsidRPr="00334BDB">
        <w:rPr>
          <w:rFonts w:ascii="Times New Roman" w:hAnsi="Times New Roman" w:cs="Times New Roman"/>
          <w:sz w:val="24"/>
          <w:szCs w:val="24"/>
        </w:rPr>
        <w:t xml:space="preserve"> not for formal consultation</w:t>
      </w:r>
      <w:r>
        <w:rPr>
          <w:rFonts w:ascii="Times New Roman" w:hAnsi="Times New Roman" w:cs="Times New Roman"/>
          <w:sz w:val="24"/>
          <w:szCs w:val="24"/>
        </w:rPr>
        <w:t xml:space="preserve"> but </w:t>
      </w:r>
      <w:r w:rsidR="00334BDB">
        <w:rPr>
          <w:rFonts w:ascii="Times New Roman" w:hAnsi="Times New Roman" w:cs="Times New Roman"/>
          <w:sz w:val="24"/>
          <w:szCs w:val="24"/>
        </w:rPr>
        <w:t>was</w:t>
      </w:r>
      <w:r>
        <w:rPr>
          <w:rFonts w:ascii="Times New Roman" w:hAnsi="Times New Roman" w:cs="Times New Roman"/>
          <w:sz w:val="24"/>
          <w:szCs w:val="24"/>
        </w:rPr>
        <w:t xml:space="preserve"> for Information Only.</w:t>
      </w:r>
    </w:p>
    <w:p w14:paraId="59EA0368" w14:textId="77777777" w:rsidR="00EA775A" w:rsidRDefault="00EA775A" w:rsidP="00EA775A">
      <w:pPr>
        <w:rPr>
          <w:rFonts w:ascii="Times New Roman" w:hAnsi="Times New Roman" w:cs="Times New Roman"/>
          <w:sz w:val="24"/>
          <w:szCs w:val="24"/>
        </w:rPr>
      </w:pPr>
      <w:r>
        <w:rPr>
          <w:rFonts w:ascii="Times New Roman" w:hAnsi="Times New Roman" w:cs="Times New Roman"/>
          <w:sz w:val="24"/>
          <w:szCs w:val="24"/>
        </w:rPr>
        <w:t>26/03116/AG1: Proposed agricultural storage building.  Fields Farm, Fauls, Whitchurch, Shropshire SY13 2BA. Applicant: B&amp;S Hargreaves.</w:t>
      </w:r>
    </w:p>
    <w:p w14:paraId="0111322D" w14:textId="5F9BE3D1" w:rsidR="00334BDB" w:rsidRDefault="00334BDB" w:rsidP="00EA775A">
      <w:pPr>
        <w:rPr>
          <w:rFonts w:ascii="Times New Roman" w:hAnsi="Times New Roman" w:cs="Times New Roman"/>
          <w:sz w:val="24"/>
          <w:szCs w:val="24"/>
        </w:rPr>
      </w:pPr>
      <w:r>
        <w:rPr>
          <w:rFonts w:ascii="Times New Roman" w:hAnsi="Times New Roman" w:cs="Times New Roman"/>
          <w:sz w:val="24"/>
          <w:szCs w:val="24"/>
        </w:rPr>
        <w:t>The PC noted the application.</w:t>
      </w:r>
    </w:p>
    <w:p w14:paraId="0191904A" w14:textId="77777777" w:rsidR="00EA775A" w:rsidRPr="002E3677" w:rsidRDefault="00EA775A" w:rsidP="00EA775A">
      <w:pPr>
        <w:rPr>
          <w:rFonts w:ascii="Times New Roman" w:hAnsi="Times New Roman" w:cs="Times New Roman"/>
          <w:b/>
          <w:bCs/>
          <w:sz w:val="24"/>
          <w:szCs w:val="24"/>
        </w:rPr>
      </w:pPr>
      <w:r w:rsidRPr="002E3677">
        <w:rPr>
          <w:rFonts w:ascii="Times New Roman" w:hAnsi="Times New Roman" w:cs="Times New Roman"/>
          <w:b/>
          <w:bCs/>
          <w:sz w:val="24"/>
          <w:szCs w:val="24"/>
        </w:rPr>
        <w:t>Planning decisions received from Shropshire Council</w:t>
      </w:r>
    </w:p>
    <w:p w14:paraId="485922C0" w14:textId="77777777" w:rsidR="00EA775A" w:rsidRDefault="00EA775A" w:rsidP="00EA775A">
      <w:pPr>
        <w:pStyle w:val="NoSpacing"/>
        <w:rPr>
          <w:rFonts w:ascii="Times New Roman" w:hAnsi="Times New Roman" w:cs="Times New Roman"/>
          <w:sz w:val="24"/>
          <w:szCs w:val="24"/>
        </w:rPr>
      </w:pPr>
      <w:r>
        <w:rPr>
          <w:rFonts w:ascii="Times New Roman" w:hAnsi="Times New Roman" w:cs="Times New Roman"/>
          <w:b/>
          <w:bCs/>
          <w:sz w:val="24"/>
          <w:szCs w:val="24"/>
        </w:rPr>
        <w:t xml:space="preserve">26/02849/PIP: </w:t>
      </w:r>
      <w:r>
        <w:rPr>
          <w:rFonts w:ascii="Times New Roman" w:hAnsi="Times New Roman" w:cs="Times New Roman"/>
          <w:sz w:val="24"/>
          <w:szCs w:val="24"/>
        </w:rPr>
        <w:t>Application for permission in principle for 4-9 dwellings.  Proposed development land west of Pine Patch, Heathwood Road, Higher Heath, Whitchurch, Shropshire. Decision: Refuse permission.</w:t>
      </w:r>
    </w:p>
    <w:p w14:paraId="1E96FE9D" w14:textId="77777777" w:rsidR="00EA775A" w:rsidRPr="002E3677" w:rsidRDefault="00EA775A" w:rsidP="00EA775A">
      <w:pPr>
        <w:pStyle w:val="NoSpacing"/>
        <w:rPr>
          <w:rFonts w:ascii="Times New Roman" w:hAnsi="Times New Roman" w:cs="Times New Roman"/>
          <w:sz w:val="24"/>
          <w:szCs w:val="24"/>
        </w:rPr>
      </w:pPr>
      <w:r w:rsidRPr="00491332">
        <w:rPr>
          <w:rFonts w:ascii="Times New Roman" w:hAnsi="Times New Roman" w:cs="Times New Roman"/>
          <w:b/>
          <w:bCs/>
          <w:sz w:val="24"/>
          <w:szCs w:val="24"/>
        </w:rPr>
        <w:t>26/02058/FUL</w:t>
      </w:r>
      <w:r>
        <w:rPr>
          <w:rFonts w:ascii="Times New Roman" w:hAnsi="Times New Roman" w:cs="Times New Roman"/>
          <w:sz w:val="24"/>
          <w:szCs w:val="24"/>
        </w:rPr>
        <w:t>: Proposed construction of a detached dwelling and associated garage (amended description.)  Land south of Pine Patch, Heathwood Road, Higher Heath, Shropshire. Decision: Withdrawn.</w:t>
      </w:r>
    </w:p>
    <w:p w14:paraId="21B28A54" w14:textId="77777777" w:rsidR="00EA775A" w:rsidRPr="00276C9B" w:rsidRDefault="00EA775A" w:rsidP="00EA775A">
      <w:pPr>
        <w:pStyle w:val="NoSpacing"/>
        <w:rPr>
          <w:rFonts w:ascii="Times New Roman" w:hAnsi="Times New Roman" w:cs="Times New Roman"/>
          <w:sz w:val="24"/>
          <w:szCs w:val="24"/>
        </w:rPr>
      </w:pPr>
      <w:r>
        <w:rPr>
          <w:rFonts w:ascii="Times New Roman" w:hAnsi="Times New Roman" w:cs="Times New Roman"/>
          <w:b/>
          <w:bCs/>
          <w:sz w:val="24"/>
          <w:szCs w:val="24"/>
        </w:rPr>
        <w:t xml:space="preserve">26/02638/FUL: </w:t>
      </w:r>
      <w:r>
        <w:rPr>
          <w:rFonts w:ascii="Times New Roman" w:hAnsi="Times New Roman" w:cs="Times New Roman"/>
          <w:sz w:val="24"/>
          <w:szCs w:val="24"/>
        </w:rPr>
        <w:t xml:space="preserve">Single storey extension to create new kitchen space and single storey entrance extension to the home office.  </w:t>
      </w:r>
      <w:proofErr w:type="spellStart"/>
      <w:r>
        <w:rPr>
          <w:rFonts w:ascii="Times New Roman" w:hAnsi="Times New Roman" w:cs="Times New Roman"/>
          <w:sz w:val="24"/>
          <w:szCs w:val="24"/>
        </w:rPr>
        <w:t>Broadhay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Broadhay</w:t>
      </w:r>
      <w:proofErr w:type="spellEnd"/>
      <w:r>
        <w:rPr>
          <w:rFonts w:ascii="Times New Roman" w:hAnsi="Times New Roman" w:cs="Times New Roman"/>
          <w:sz w:val="24"/>
          <w:szCs w:val="24"/>
        </w:rPr>
        <w:t xml:space="preserve"> Lane, Lower Heath, Shropshire.  Decision: Grant permission.</w:t>
      </w:r>
    </w:p>
    <w:p w14:paraId="59718252" w14:textId="77777777" w:rsidR="00EA775A" w:rsidRPr="000D05B1" w:rsidRDefault="00EA775A" w:rsidP="00EA775A">
      <w:pPr>
        <w:pStyle w:val="NoSpacing"/>
        <w:rPr>
          <w:rFonts w:ascii="Times New Roman" w:hAnsi="Times New Roman" w:cs="Times New Roman"/>
          <w:sz w:val="24"/>
          <w:szCs w:val="24"/>
        </w:rPr>
      </w:pPr>
      <w:r>
        <w:rPr>
          <w:rFonts w:ascii="Times New Roman" w:hAnsi="Times New Roman" w:cs="Times New Roman"/>
          <w:b/>
          <w:bCs/>
          <w:sz w:val="24"/>
          <w:szCs w:val="24"/>
        </w:rPr>
        <w:t xml:space="preserve">26/02572/FUL: </w:t>
      </w:r>
      <w:r>
        <w:rPr>
          <w:rFonts w:ascii="Times New Roman" w:hAnsi="Times New Roman" w:cs="Times New Roman"/>
          <w:sz w:val="24"/>
          <w:szCs w:val="24"/>
        </w:rPr>
        <w:t xml:space="preserve">Erection of front porch and rear single storey flat roof infill extension.  Church Farm Bungalow, Fauls, Whitchurch, Shropshire.  Decision: Grant permission. </w:t>
      </w:r>
    </w:p>
    <w:p w14:paraId="72A15A67" w14:textId="77777777" w:rsidR="00EA775A" w:rsidRDefault="00EA775A" w:rsidP="00EA775A">
      <w:pPr>
        <w:pStyle w:val="NoSpacing"/>
        <w:rPr>
          <w:rFonts w:ascii="Times New Roman" w:hAnsi="Times New Roman" w:cs="Times New Roman"/>
          <w:sz w:val="24"/>
          <w:szCs w:val="24"/>
        </w:rPr>
      </w:pPr>
      <w:r>
        <w:rPr>
          <w:rFonts w:ascii="Times New Roman" w:hAnsi="Times New Roman" w:cs="Times New Roman"/>
          <w:b/>
          <w:bCs/>
          <w:sz w:val="24"/>
          <w:szCs w:val="24"/>
        </w:rPr>
        <w:t xml:space="preserve">26/02175/FUL: </w:t>
      </w:r>
      <w:r>
        <w:rPr>
          <w:rFonts w:ascii="Times New Roman" w:hAnsi="Times New Roman" w:cs="Times New Roman"/>
          <w:sz w:val="24"/>
          <w:szCs w:val="24"/>
        </w:rPr>
        <w:t>Proposed replacement out-building.  Miami cottage, Weston-Under-</w:t>
      </w:r>
      <w:proofErr w:type="spellStart"/>
      <w:r>
        <w:rPr>
          <w:rFonts w:ascii="Times New Roman" w:hAnsi="Times New Roman" w:cs="Times New Roman"/>
          <w:sz w:val="24"/>
          <w:szCs w:val="24"/>
        </w:rPr>
        <w:t>Redcastle</w:t>
      </w:r>
      <w:proofErr w:type="spellEnd"/>
      <w:r>
        <w:rPr>
          <w:rFonts w:ascii="Times New Roman" w:hAnsi="Times New Roman" w:cs="Times New Roman"/>
          <w:sz w:val="24"/>
          <w:szCs w:val="24"/>
        </w:rPr>
        <w:t>, Shrewsbury SY4 5LR.  Decision: Grant permission.</w:t>
      </w:r>
    </w:p>
    <w:p w14:paraId="331620B9" w14:textId="77777777" w:rsidR="00EA775A" w:rsidRPr="00346507" w:rsidRDefault="00EA775A" w:rsidP="00EA775A">
      <w:pPr>
        <w:pStyle w:val="NoSpacing"/>
        <w:rPr>
          <w:rFonts w:ascii="Times New Roman" w:hAnsi="Times New Roman" w:cs="Times New Roman"/>
          <w:sz w:val="24"/>
          <w:szCs w:val="24"/>
        </w:rPr>
      </w:pPr>
      <w:r w:rsidRPr="00F455CC">
        <w:rPr>
          <w:rFonts w:ascii="Times New Roman" w:hAnsi="Times New Roman" w:cs="Times New Roman"/>
          <w:b/>
          <w:bCs/>
          <w:sz w:val="24"/>
          <w:szCs w:val="24"/>
        </w:rPr>
        <w:t>26/02320/FUL</w:t>
      </w:r>
      <w:r>
        <w:rPr>
          <w:rFonts w:ascii="Times New Roman" w:hAnsi="Times New Roman" w:cs="Times New Roman"/>
          <w:sz w:val="24"/>
          <w:szCs w:val="24"/>
        </w:rPr>
        <w:t>: Proposed holiday accommodation at Park Coppice Farm, Lower Heath, Prees, Shropshire.  Siting of up to three glamping pods.  Decision: Refuse permission.</w:t>
      </w:r>
    </w:p>
    <w:p w14:paraId="293B5444" w14:textId="4481DC6D" w:rsidR="00EA775A" w:rsidRPr="00B863E1" w:rsidRDefault="00E57665" w:rsidP="004B79CB">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144/26  </w:t>
      </w:r>
      <w:r w:rsidR="004B79CB" w:rsidRPr="00B863E1">
        <w:rPr>
          <w:rFonts w:ascii="Times New Roman" w:hAnsi="Times New Roman" w:cs="Times New Roman"/>
          <w:b/>
          <w:bCs/>
          <w:sz w:val="28"/>
          <w:szCs w:val="28"/>
        </w:rPr>
        <w:t>Parish and Parish Council Matters</w:t>
      </w:r>
    </w:p>
    <w:p w14:paraId="770D631A" w14:textId="742BFB2C" w:rsidR="004B79CB" w:rsidRDefault="004B79CB" w:rsidP="004B79CB">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Co-option of new parish </w:t>
      </w:r>
      <w:proofErr w:type="spellStart"/>
      <w:r>
        <w:rPr>
          <w:rFonts w:ascii="Times New Roman" w:hAnsi="Times New Roman" w:cs="Times New Roman"/>
          <w:b/>
          <w:bCs/>
          <w:sz w:val="24"/>
          <w:szCs w:val="24"/>
        </w:rPr>
        <w:t>cllr</w:t>
      </w:r>
      <w:proofErr w:type="spellEnd"/>
      <w:r>
        <w:rPr>
          <w:rFonts w:ascii="Times New Roman" w:hAnsi="Times New Roman" w:cs="Times New Roman"/>
          <w:b/>
          <w:bCs/>
          <w:sz w:val="24"/>
          <w:szCs w:val="24"/>
        </w:rPr>
        <w:t xml:space="preserve"> to vacancy.</w:t>
      </w:r>
    </w:p>
    <w:p w14:paraId="49971C6E" w14:textId="68B7A2B1" w:rsidR="004B79CB" w:rsidRPr="004B79CB" w:rsidRDefault="004B79CB" w:rsidP="004B79CB">
      <w:pPr>
        <w:pStyle w:val="NoSpacing"/>
        <w:rPr>
          <w:rFonts w:ascii="Times New Roman" w:hAnsi="Times New Roman" w:cs="Times New Roman"/>
          <w:sz w:val="24"/>
          <w:szCs w:val="24"/>
        </w:rPr>
      </w:pPr>
      <w:r>
        <w:rPr>
          <w:rFonts w:ascii="Times New Roman" w:hAnsi="Times New Roman" w:cs="Times New Roman"/>
          <w:sz w:val="24"/>
          <w:szCs w:val="24"/>
        </w:rPr>
        <w:t xml:space="preserve">Two of the </w:t>
      </w:r>
      <w:r w:rsidR="00B863E1">
        <w:rPr>
          <w:rFonts w:ascii="Times New Roman" w:hAnsi="Times New Roman" w:cs="Times New Roman"/>
          <w:sz w:val="24"/>
          <w:szCs w:val="24"/>
        </w:rPr>
        <w:t xml:space="preserve">five </w:t>
      </w:r>
      <w:r>
        <w:rPr>
          <w:rFonts w:ascii="Times New Roman" w:hAnsi="Times New Roman" w:cs="Times New Roman"/>
          <w:sz w:val="24"/>
          <w:szCs w:val="24"/>
        </w:rPr>
        <w:t xml:space="preserve">applicants were unable to attend the meeting, but the remaining three attended to introduce themselves to the PC and answer any questions.  Cllrs voted to appoint. The successful applicant was Mrs Agnieszka Ford.  She signed a Declaration of Acceptance of Office which was also signed by the clerk.  Cllr Mrs A Ford </w:t>
      </w:r>
      <w:r w:rsidR="00630AEA">
        <w:rPr>
          <w:rFonts w:ascii="Times New Roman" w:hAnsi="Times New Roman" w:cs="Times New Roman"/>
          <w:sz w:val="24"/>
          <w:szCs w:val="24"/>
        </w:rPr>
        <w:t xml:space="preserve">was welcomed and </w:t>
      </w:r>
      <w:r>
        <w:rPr>
          <w:rFonts w:ascii="Times New Roman" w:hAnsi="Times New Roman" w:cs="Times New Roman"/>
          <w:sz w:val="24"/>
          <w:szCs w:val="24"/>
        </w:rPr>
        <w:t>took her place within the PC.</w:t>
      </w:r>
    </w:p>
    <w:p w14:paraId="641C7E95" w14:textId="55E8F9F5" w:rsidR="00EA775A" w:rsidRDefault="00EA775A" w:rsidP="00B863E1">
      <w:pPr>
        <w:pStyle w:val="NoSpacing"/>
        <w:rPr>
          <w:rFonts w:ascii="Times New Roman" w:hAnsi="Times New Roman" w:cs="Times New Roman"/>
          <w:b/>
          <w:bCs/>
          <w:sz w:val="24"/>
          <w:szCs w:val="24"/>
        </w:rPr>
      </w:pPr>
      <w:r w:rsidRPr="00B863E1">
        <w:rPr>
          <w:rFonts w:ascii="Times New Roman" w:hAnsi="Times New Roman" w:cs="Times New Roman"/>
          <w:b/>
          <w:bCs/>
          <w:sz w:val="24"/>
          <w:szCs w:val="24"/>
        </w:rPr>
        <w:t>Parking around Prees War Memorial: update</w:t>
      </w:r>
      <w:r w:rsidR="00B863E1">
        <w:rPr>
          <w:rFonts w:ascii="Times New Roman" w:hAnsi="Times New Roman" w:cs="Times New Roman"/>
          <w:b/>
          <w:bCs/>
          <w:sz w:val="24"/>
          <w:szCs w:val="24"/>
        </w:rPr>
        <w:t>.</w:t>
      </w:r>
    </w:p>
    <w:p w14:paraId="1218639A" w14:textId="467C5285" w:rsidR="00B863E1" w:rsidRPr="00B863E1" w:rsidRDefault="00B863E1" w:rsidP="00B863E1">
      <w:pPr>
        <w:pStyle w:val="NoSpacing"/>
        <w:rPr>
          <w:rFonts w:ascii="Times New Roman" w:hAnsi="Times New Roman" w:cs="Times New Roman"/>
          <w:sz w:val="24"/>
          <w:szCs w:val="24"/>
        </w:rPr>
      </w:pPr>
      <w:r>
        <w:rPr>
          <w:rFonts w:ascii="Times New Roman" w:hAnsi="Times New Roman" w:cs="Times New Roman"/>
          <w:sz w:val="24"/>
          <w:szCs w:val="24"/>
        </w:rPr>
        <w:t>Cllr Mrs Short reported that she had invited all interested parties to meet her on 9.9.26. She intends to contact directly those who were not present.  She reminded the meeting that there is no doubt that there is a Health &amp; Safety issue inherent in the current parking practices. She will seek advice as to the possibility of installing retractable bollards to be used only at termtime dropping-off and picking-up school times.</w:t>
      </w:r>
    </w:p>
    <w:p w14:paraId="3430F7B7" w14:textId="77777777" w:rsidR="00EA775A" w:rsidRDefault="00EA775A" w:rsidP="00B863E1">
      <w:pPr>
        <w:pStyle w:val="NoSpacing"/>
        <w:rPr>
          <w:rFonts w:ascii="Times New Roman" w:hAnsi="Times New Roman" w:cs="Times New Roman"/>
          <w:b/>
          <w:bCs/>
          <w:sz w:val="24"/>
          <w:szCs w:val="24"/>
        </w:rPr>
      </w:pPr>
      <w:r w:rsidRPr="00B863E1">
        <w:rPr>
          <w:rFonts w:ascii="Times New Roman" w:hAnsi="Times New Roman" w:cs="Times New Roman"/>
          <w:b/>
          <w:bCs/>
          <w:sz w:val="24"/>
          <w:szCs w:val="24"/>
        </w:rPr>
        <w:lastRenderedPageBreak/>
        <w:t>Resident requests PC support</w:t>
      </w:r>
      <w:r>
        <w:rPr>
          <w:rFonts w:ascii="Times New Roman" w:hAnsi="Times New Roman" w:cs="Times New Roman"/>
          <w:sz w:val="24"/>
          <w:szCs w:val="24"/>
        </w:rPr>
        <w:t xml:space="preserve"> </w:t>
      </w:r>
      <w:r w:rsidRPr="00B863E1">
        <w:rPr>
          <w:rFonts w:ascii="Times New Roman" w:hAnsi="Times New Roman" w:cs="Times New Roman"/>
          <w:b/>
          <w:bCs/>
          <w:sz w:val="24"/>
          <w:szCs w:val="24"/>
        </w:rPr>
        <w:t>in addressing speeding vehicles on Green Lane, Prees and Shrewsbury Road Lower Heath.</w:t>
      </w:r>
    </w:p>
    <w:p w14:paraId="6B4A0BE3" w14:textId="51B2006A" w:rsidR="00B863E1" w:rsidRPr="00B863E1" w:rsidRDefault="00B863E1" w:rsidP="00B863E1">
      <w:pPr>
        <w:pStyle w:val="NoSpacing"/>
        <w:rPr>
          <w:rFonts w:ascii="Times New Roman" w:hAnsi="Times New Roman" w:cs="Times New Roman"/>
          <w:sz w:val="24"/>
          <w:szCs w:val="24"/>
        </w:rPr>
      </w:pPr>
      <w:r>
        <w:rPr>
          <w:rFonts w:ascii="Times New Roman" w:hAnsi="Times New Roman" w:cs="Times New Roman"/>
          <w:sz w:val="24"/>
          <w:szCs w:val="24"/>
        </w:rPr>
        <w:t xml:space="preserve">Correspondence had been received from a resident concerned about the speed of vehicles travelling on Green Lane in Prees and Shrewsbury Road in Lower Heath.  </w:t>
      </w:r>
      <w:r w:rsidR="00C63C96">
        <w:rPr>
          <w:rFonts w:ascii="Times New Roman" w:hAnsi="Times New Roman" w:cs="Times New Roman"/>
          <w:sz w:val="24"/>
          <w:szCs w:val="24"/>
        </w:rPr>
        <w:t xml:space="preserve">The PC considered her suggestions.  The clerk was asked to contact Shropshire Council concerning the possibility of the implementation of traffic-calming measures, updated signage and speed monitoring in these two areas.  She was also asked to </w:t>
      </w:r>
      <w:r w:rsidR="00916838">
        <w:rPr>
          <w:rFonts w:ascii="Times New Roman" w:hAnsi="Times New Roman" w:cs="Times New Roman"/>
          <w:sz w:val="24"/>
          <w:szCs w:val="24"/>
        </w:rPr>
        <w:t>contact</w:t>
      </w:r>
      <w:r w:rsidR="00C63C96">
        <w:rPr>
          <w:rFonts w:ascii="Times New Roman" w:hAnsi="Times New Roman" w:cs="Times New Roman"/>
          <w:sz w:val="24"/>
          <w:szCs w:val="24"/>
        </w:rPr>
        <w:t xml:space="preserve"> the </w:t>
      </w:r>
      <w:proofErr w:type="spellStart"/>
      <w:r w:rsidR="00C63C96">
        <w:rPr>
          <w:rFonts w:ascii="Times New Roman" w:hAnsi="Times New Roman" w:cs="Times New Roman"/>
          <w:sz w:val="24"/>
          <w:szCs w:val="24"/>
        </w:rPr>
        <w:t>Westmercia</w:t>
      </w:r>
      <w:proofErr w:type="spellEnd"/>
      <w:r w:rsidR="00C63C96">
        <w:rPr>
          <w:rFonts w:ascii="Times New Roman" w:hAnsi="Times New Roman" w:cs="Times New Roman"/>
          <w:sz w:val="24"/>
          <w:szCs w:val="24"/>
        </w:rPr>
        <w:t xml:space="preserve"> Police Safer Neighbourhood Team </w:t>
      </w:r>
      <w:r w:rsidR="00916838">
        <w:rPr>
          <w:rFonts w:ascii="Times New Roman" w:hAnsi="Times New Roman" w:cs="Times New Roman"/>
          <w:sz w:val="24"/>
          <w:szCs w:val="24"/>
        </w:rPr>
        <w:t>to request targeted speed enforcement activity on these particular roads.  This was proposed by Cllr Mrs J Platt and seconded by Cllr Mrs J Catterall.  All were in favour.</w:t>
      </w:r>
    </w:p>
    <w:p w14:paraId="559BFC4C" w14:textId="77777777" w:rsidR="00EA775A" w:rsidRPr="00C64525" w:rsidRDefault="00EA775A" w:rsidP="00C64525">
      <w:pPr>
        <w:pStyle w:val="NoSpacing"/>
        <w:rPr>
          <w:rFonts w:ascii="Times New Roman" w:hAnsi="Times New Roman" w:cs="Times New Roman"/>
          <w:b/>
          <w:bCs/>
          <w:sz w:val="24"/>
          <w:szCs w:val="24"/>
        </w:rPr>
      </w:pPr>
      <w:r w:rsidRPr="00C64525">
        <w:rPr>
          <w:rFonts w:ascii="Times New Roman" w:hAnsi="Times New Roman" w:cs="Times New Roman"/>
          <w:b/>
          <w:bCs/>
          <w:sz w:val="24"/>
          <w:szCs w:val="24"/>
        </w:rPr>
        <w:t>Playground matters</w:t>
      </w:r>
    </w:p>
    <w:p w14:paraId="5C2AE120" w14:textId="77777777" w:rsidR="00EA775A" w:rsidRDefault="00EA775A" w:rsidP="009D0586">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Estimates for fencing Higher Heath playing-field.</w:t>
      </w:r>
    </w:p>
    <w:p w14:paraId="772C3AF8" w14:textId="7F56E97D" w:rsidR="00C64525" w:rsidRDefault="00C64525" w:rsidP="00C64525">
      <w:pPr>
        <w:pStyle w:val="NoSpacing"/>
        <w:rPr>
          <w:rFonts w:ascii="Times New Roman" w:hAnsi="Times New Roman" w:cs="Times New Roman"/>
          <w:sz w:val="24"/>
          <w:szCs w:val="24"/>
        </w:rPr>
      </w:pPr>
      <w:r>
        <w:rPr>
          <w:rFonts w:ascii="Times New Roman" w:hAnsi="Times New Roman" w:cs="Times New Roman"/>
          <w:sz w:val="24"/>
          <w:szCs w:val="24"/>
        </w:rPr>
        <w:t>Clerk reported she had met with a contractor on site to pursue the possibility of fencing Higher Heath playing-field to exclude dogs.  The contractor felt that stock-fencing was not the best option and suggested Vimesh fencing. The quote received for using this on the open two sides of the playing-field, with two gates, was £9110.00 ex VAT.  Clearing the scrub prior to the works is not included in that figure nor is hand-digging, should it be required.</w:t>
      </w:r>
      <w:r w:rsidR="006A56E6">
        <w:rPr>
          <w:rFonts w:ascii="Times New Roman" w:hAnsi="Times New Roman" w:cs="Times New Roman"/>
          <w:sz w:val="24"/>
          <w:szCs w:val="24"/>
        </w:rPr>
        <w:t xml:space="preserve">  Clerk was asked to ask the contractor to attend a second site visit as Cllrs T Nield and J Allen were keen to discuss the project. Proposed by Cllr Mrs J Catterall and seconded by Cllr T Nield.  All were in favour.</w:t>
      </w:r>
    </w:p>
    <w:p w14:paraId="740B6994" w14:textId="77777777" w:rsidR="00EA775A" w:rsidRDefault="00EA775A" w:rsidP="009D0586">
      <w:pPr>
        <w:pStyle w:val="NoSpacing"/>
        <w:numPr>
          <w:ilvl w:val="0"/>
          <w:numId w:val="41"/>
        </w:numPr>
        <w:rPr>
          <w:rFonts w:ascii="Times New Roman" w:hAnsi="Times New Roman" w:cs="Times New Roman"/>
          <w:sz w:val="24"/>
          <w:szCs w:val="24"/>
        </w:rPr>
      </w:pPr>
      <w:r>
        <w:rPr>
          <w:rFonts w:ascii="Times New Roman" w:hAnsi="Times New Roman" w:cs="Times New Roman"/>
          <w:sz w:val="24"/>
          <w:szCs w:val="24"/>
        </w:rPr>
        <w:t>Annual RoSPA reports on playgrounds</w:t>
      </w:r>
    </w:p>
    <w:p w14:paraId="59EC6E4C" w14:textId="4CED066B" w:rsidR="009D0586" w:rsidRPr="00F9494C" w:rsidRDefault="009D0586" w:rsidP="009D0586">
      <w:pPr>
        <w:pStyle w:val="NoSpacing"/>
        <w:rPr>
          <w:rFonts w:ascii="Times New Roman" w:hAnsi="Times New Roman" w:cs="Times New Roman"/>
          <w:sz w:val="24"/>
          <w:szCs w:val="24"/>
        </w:rPr>
      </w:pPr>
      <w:r>
        <w:rPr>
          <w:rFonts w:ascii="Times New Roman" w:hAnsi="Times New Roman" w:cs="Times New Roman"/>
          <w:sz w:val="24"/>
          <w:szCs w:val="24"/>
        </w:rPr>
        <w:t>Clerk had scrutinised the RoSPA reports and provided a report for the cllrs of the recommended works to be done.  She will obtain a quote for the works.</w:t>
      </w:r>
    </w:p>
    <w:p w14:paraId="74DE549D" w14:textId="77777777" w:rsidR="00EA775A" w:rsidRDefault="00EA775A" w:rsidP="009D0586">
      <w:pPr>
        <w:pStyle w:val="NoSpacing"/>
        <w:rPr>
          <w:rFonts w:ascii="Times New Roman" w:hAnsi="Times New Roman" w:cs="Times New Roman"/>
          <w:sz w:val="24"/>
          <w:szCs w:val="24"/>
        </w:rPr>
      </w:pPr>
      <w:r w:rsidRPr="009D0586">
        <w:rPr>
          <w:rFonts w:ascii="Times New Roman" w:hAnsi="Times New Roman" w:cs="Times New Roman"/>
          <w:b/>
          <w:bCs/>
          <w:sz w:val="24"/>
          <w:szCs w:val="24"/>
        </w:rPr>
        <w:t>Residents’ concerns about electricity supply at Mercian Place</w:t>
      </w:r>
      <w:r w:rsidRPr="00E548D5">
        <w:rPr>
          <w:rFonts w:ascii="Times New Roman" w:hAnsi="Times New Roman" w:cs="Times New Roman"/>
          <w:sz w:val="24"/>
          <w:szCs w:val="24"/>
        </w:rPr>
        <w:t xml:space="preserve">.  </w:t>
      </w:r>
      <w:r>
        <w:rPr>
          <w:rFonts w:ascii="Times New Roman" w:hAnsi="Times New Roman" w:cs="Times New Roman"/>
          <w:sz w:val="24"/>
          <w:szCs w:val="24"/>
        </w:rPr>
        <w:t>Update.</w:t>
      </w:r>
    </w:p>
    <w:p w14:paraId="1D71B401" w14:textId="57ECA1FD" w:rsidR="009D0586" w:rsidRPr="00F9494C" w:rsidRDefault="009D0586" w:rsidP="009D0586">
      <w:pPr>
        <w:pStyle w:val="NoSpacing"/>
        <w:rPr>
          <w:rFonts w:ascii="Times New Roman" w:hAnsi="Times New Roman" w:cs="Times New Roman"/>
          <w:sz w:val="24"/>
          <w:szCs w:val="24"/>
        </w:rPr>
      </w:pPr>
      <w:r>
        <w:rPr>
          <w:rFonts w:ascii="Times New Roman" w:hAnsi="Times New Roman" w:cs="Times New Roman"/>
          <w:sz w:val="24"/>
          <w:szCs w:val="24"/>
        </w:rPr>
        <w:t>The clerk had been advised by Wrekin Housing that the report from Marches Energy’s consultation had been received and would shortly be considered in order to report back to the residents.</w:t>
      </w:r>
    </w:p>
    <w:p w14:paraId="10610300" w14:textId="77777777" w:rsidR="00EA775A" w:rsidRDefault="00EA775A" w:rsidP="009D0586">
      <w:pPr>
        <w:pStyle w:val="NoSpacing"/>
        <w:rPr>
          <w:rFonts w:ascii="Times New Roman" w:hAnsi="Times New Roman" w:cs="Times New Roman"/>
          <w:sz w:val="24"/>
          <w:szCs w:val="24"/>
        </w:rPr>
      </w:pPr>
      <w:r w:rsidRPr="009D0586">
        <w:rPr>
          <w:rFonts w:ascii="Times New Roman" w:hAnsi="Times New Roman" w:cs="Times New Roman"/>
          <w:b/>
          <w:bCs/>
          <w:sz w:val="24"/>
          <w:szCs w:val="24"/>
        </w:rPr>
        <w:t>Report from Communications group</w:t>
      </w:r>
      <w:r>
        <w:rPr>
          <w:rFonts w:ascii="Times New Roman" w:hAnsi="Times New Roman" w:cs="Times New Roman"/>
          <w:sz w:val="24"/>
          <w:szCs w:val="24"/>
        </w:rPr>
        <w:t>.</w:t>
      </w:r>
    </w:p>
    <w:p w14:paraId="1A23D286" w14:textId="71D2A3A2" w:rsidR="009D0586" w:rsidRDefault="009D0586" w:rsidP="009D0586">
      <w:pPr>
        <w:pStyle w:val="NoSpacing"/>
        <w:rPr>
          <w:rFonts w:ascii="Times New Roman" w:hAnsi="Times New Roman" w:cs="Times New Roman"/>
          <w:sz w:val="24"/>
          <w:szCs w:val="24"/>
        </w:rPr>
      </w:pPr>
      <w:r>
        <w:rPr>
          <w:rFonts w:ascii="Times New Roman" w:hAnsi="Times New Roman" w:cs="Times New Roman"/>
          <w:sz w:val="24"/>
          <w:szCs w:val="24"/>
        </w:rPr>
        <w:t>Cllr Mrs J Platt suggested that a strategic plan needs to be made.  The Comms group will meet again before the October meeting.</w:t>
      </w:r>
    </w:p>
    <w:p w14:paraId="47EA60C1" w14:textId="77777777" w:rsidR="009D0586" w:rsidRDefault="00EA775A" w:rsidP="009D0586">
      <w:pPr>
        <w:pStyle w:val="NoSpacing"/>
        <w:rPr>
          <w:rFonts w:ascii="Times New Roman" w:hAnsi="Times New Roman" w:cs="Times New Roman"/>
          <w:sz w:val="24"/>
          <w:szCs w:val="24"/>
        </w:rPr>
      </w:pPr>
      <w:proofErr w:type="spellStart"/>
      <w:r w:rsidRPr="009D0586">
        <w:rPr>
          <w:rFonts w:ascii="Times New Roman" w:hAnsi="Times New Roman" w:cs="Times New Roman"/>
          <w:b/>
          <w:bCs/>
          <w:sz w:val="24"/>
          <w:szCs w:val="24"/>
        </w:rPr>
        <w:t>Westmercia</w:t>
      </w:r>
      <w:proofErr w:type="spellEnd"/>
      <w:r w:rsidRPr="009D0586">
        <w:rPr>
          <w:rFonts w:ascii="Times New Roman" w:hAnsi="Times New Roman" w:cs="Times New Roman"/>
          <w:b/>
          <w:bCs/>
          <w:sz w:val="24"/>
          <w:szCs w:val="24"/>
        </w:rPr>
        <w:t xml:space="preserve"> Police survey for completion</w:t>
      </w:r>
      <w:r>
        <w:rPr>
          <w:rFonts w:ascii="Times New Roman" w:hAnsi="Times New Roman" w:cs="Times New Roman"/>
          <w:sz w:val="24"/>
          <w:szCs w:val="24"/>
        </w:rPr>
        <w:t xml:space="preserve"> </w:t>
      </w:r>
    </w:p>
    <w:p w14:paraId="74BCC321" w14:textId="269341B3" w:rsidR="00EA775A" w:rsidRPr="00687201" w:rsidRDefault="009D0586" w:rsidP="009D0586">
      <w:pPr>
        <w:pStyle w:val="NoSpacing"/>
        <w:rPr>
          <w:rFonts w:ascii="Times New Roman" w:hAnsi="Times New Roman" w:cs="Times New Roman"/>
          <w:sz w:val="24"/>
          <w:szCs w:val="24"/>
        </w:rPr>
      </w:pPr>
      <w:r>
        <w:rPr>
          <w:rFonts w:ascii="Times New Roman" w:hAnsi="Times New Roman" w:cs="Times New Roman"/>
          <w:sz w:val="24"/>
          <w:szCs w:val="24"/>
        </w:rPr>
        <w:t xml:space="preserve">The PC responded to this as a body.  </w:t>
      </w:r>
      <w:r w:rsidR="00EA775A">
        <w:rPr>
          <w:rFonts w:ascii="Times New Roman" w:hAnsi="Times New Roman" w:cs="Times New Roman"/>
          <w:sz w:val="24"/>
          <w:szCs w:val="24"/>
        </w:rPr>
        <w:t>Closing date 14 October 2026.</w:t>
      </w:r>
    </w:p>
    <w:p w14:paraId="09003C07" w14:textId="77777777" w:rsidR="009D0586" w:rsidRDefault="00EA775A" w:rsidP="009D0586">
      <w:pPr>
        <w:pStyle w:val="NoSpacing"/>
        <w:rPr>
          <w:rFonts w:ascii="Times New Roman" w:hAnsi="Times New Roman" w:cs="Times New Roman"/>
          <w:b/>
          <w:bCs/>
          <w:sz w:val="24"/>
          <w:szCs w:val="24"/>
        </w:rPr>
      </w:pPr>
      <w:r w:rsidRPr="009D0586">
        <w:rPr>
          <w:rFonts w:ascii="Times New Roman" w:hAnsi="Times New Roman" w:cs="Times New Roman"/>
          <w:b/>
          <w:bCs/>
          <w:sz w:val="24"/>
          <w:szCs w:val="24"/>
        </w:rPr>
        <w:t>Tree matters</w:t>
      </w:r>
    </w:p>
    <w:p w14:paraId="1B9D0F61" w14:textId="7780F63F" w:rsidR="00EA775A" w:rsidRPr="009D0586" w:rsidRDefault="00EA775A" w:rsidP="009D0586">
      <w:pPr>
        <w:pStyle w:val="NoSpacing"/>
        <w:numPr>
          <w:ilvl w:val="0"/>
          <w:numId w:val="42"/>
        </w:numPr>
        <w:rPr>
          <w:rFonts w:ascii="Times New Roman" w:hAnsi="Times New Roman" w:cs="Times New Roman"/>
          <w:b/>
          <w:bCs/>
          <w:sz w:val="24"/>
          <w:szCs w:val="24"/>
        </w:rPr>
      </w:pPr>
      <w:r>
        <w:rPr>
          <w:rFonts w:ascii="Times New Roman" w:hAnsi="Times New Roman" w:cs="Times New Roman"/>
          <w:sz w:val="24"/>
          <w:szCs w:val="24"/>
        </w:rPr>
        <w:t>Clerk requests authorisation to engage SC officer to carry out Trees Report</w:t>
      </w:r>
      <w:r w:rsidR="009D0586">
        <w:rPr>
          <w:rFonts w:ascii="Times New Roman" w:hAnsi="Times New Roman" w:cs="Times New Roman"/>
          <w:sz w:val="24"/>
          <w:szCs w:val="24"/>
        </w:rPr>
        <w:t xml:space="preserve"> at a cost of £220.00.  Action proposed by Mrs B Finch and seconded by Cllr Mrs S Jones.  All in favour.</w:t>
      </w:r>
    </w:p>
    <w:p w14:paraId="7363CC1C" w14:textId="1FDE682E" w:rsidR="00EA775A" w:rsidRDefault="00EA775A" w:rsidP="009D0586">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Dead tree at Brades Road playground needs felling.  Quote received</w:t>
      </w:r>
      <w:r w:rsidR="009D0586">
        <w:rPr>
          <w:rFonts w:ascii="Times New Roman" w:hAnsi="Times New Roman" w:cs="Times New Roman"/>
          <w:sz w:val="24"/>
          <w:szCs w:val="24"/>
        </w:rPr>
        <w:t xml:space="preserve"> for £500.00.  Cllr J Allen proposed that the quote should be accepted and this was seconded by Cllr Mrs J Catterall.  All were in favour.  </w:t>
      </w:r>
    </w:p>
    <w:p w14:paraId="569A4023" w14:textId="0D59F156" w:rsidR="00EA775A" w:rsidRPr="00947DFA" w:rsidRDefault="00EA775A" w:rsidP="00947DFA">
      <w:pPr>
        <w:pStyle w:val="NoSpacing"/>
        <w:rPr>
          <w:rFonts w:ascii="Times New Roman" w:hAnsi="Times New Roman" w:cs="Times New Roman"/>
          <w:b/>
          <w:bCs/>
          <w:sz w:val="24"/>
          <w:szCs w:val="24"/>
        </w:rPr>
      </w:pPr>
      <w:r w:rsidRPr="00947DFA">
        <w:rPr>
          <w:rFonts w:ascii="Times New Roman" w:hAnsi="Times New Roman" w:cs="Times New Roman"/>
          <w:b/>
          <w:bCs/>
          <w:sz w:val="24"/>
          <w:szCs w:val="24"/>
        </w:rPr>
        <w:t xml:space="preserve">Local concern expressed regarding empty homes in </w:t>
      </w:r>
      <w:proofErr w:type="spellStart"/>
      <w:r w:rsidRPr="00947DFA">
        <w:rPr>
          <w:rFonts w:ascii="Times New Roman" w:hAnsi="Times New Roman" w:cs="Times New Roman"/>
          <w:b/>
          <w:bCs/>
          <w:sz w:val="24"/>
          <w:szCs w:val="24"/>
        </w:rPr>
        <w:t>Harve</w:t>
      </w:r>
      <w:r w:rsidR="00947DFA">
        <w:rPr>
          <w:rFonts w:ascii="Times New Roman" w:hAnsi="Times New Roman" w:cs="Times New Roman"/>
          <w:b/>
          <w:bCs/>
          <w:sz w:val="24"/>
          <w:szCs w:val="24"/>
        </w:rPr>
        <w:t>r</w:t>
      </w:r>
      <w:r w:rsidRPr="00947DFA">
        <w:rPr>
          <w:rFonts w:ascii="Times New Roman" w:hAnsi="Times New Roman" w:cs="Times New Roman"/>
          <w:b/>
          <w:bCs/>
          <w:sz w:val="24"/>
          <w:szCs w:val="24"/>
        </w:rPr>
        <w:t>n</w:t>
      </w:r>
      <w:proofErr w:type="spellEnd"/>
      <w:r w:rsidRPr="00947DFA">
        <w:rPr>
          <w:rFonts w:ascii="Times New Roman" w:hAnsi="Times New Roman" w:cs="Times New Roman"/>
          <w:b/>
          <w:bCs/>
          <w:sz w:val="24"/>
          <w:szCs w:val="24"/>
        </w:rPr>
        <w:t xml:space="preserve"> Gardens</w:t>
      </w:r>
      <w:r w:rsidR="00947DFA">
        <w:rPr>
          <w:rFonts w:ascii="Times New Roman" w:hAnsi="Times New Roman" w:cs="Times New Roman"/>
          <w:sz w:val="24"/>
          <w:szCs w:val="24"/>
        </w:rPr>
        <w:t xml:space="preserve"> </w:t>
      </w:r>
      <w:r w:rsidR="00947DFA" w:rsidRPr="00947DFA">
        <w:rPr>
          <w:rFonts w:ascii="Times New Roman" w:hAnsi="Times New Roman" w:cs="Times New Roman"/>
          <w:b/>
          <w:bCs/>
          <w:sz w:val="24"/>
          <w:szCs w:val="24"/>
        </w:rPr>
        <w:t>and Mill Street.</w:t>
      </w:r>
    </w:p>
    <w:p w14:paraId="2CA77A35" w14:textId="23F68837" w:rsidR="00947DFA" w:rsidRDefault="00947DFA" w:rsidP="00947DFA">
      <w:pPr>
        <w:pStyle w:val="NoSpacing"/>
        <w:rPr>
          <w:rFonts w:ascii="Times New Roman" w:hAnsi="Times New Roman" w:cs="Times New Roman"/>
          <w:sz w:val="24"/>
          <w:szCs w:val="24"/>
        </w:rPr>
      </w:pPr>
      <w:r>
        <w:rPr>
          <w:rFonts w:ascii="Times New Roman" w:hAnsi="Times New Roman" w:cs="Times New Roman"/>
          <w:sz w:val="24"/>
          <w:szCs w:val="24"/>
        </w:rPr>
        <w:t xml:space="preserve">Clerk to register concern with Housing Association. </w:t>
      </w:r>
    </w:p>
    <w:p w14:paraId="769B6331" w14:textId="77777777" w:rsidR="00EA775A" w:rsidRDefault="00EA775A" w:rsidP="00947DFA">
      <w:pPr>
        <w:pStyle w:val="NoSpacing"/>
        <w:rPr>
          <w:rFonts w:ascii="Times New Roman" w:hAnsi="Times New Roman" w:cs="Times New Roman"/>
          <w:sz w:val="24"/>
          <w:szCs w:val="24"/>
        </w:rPr>
      </w:pPr>
      <w:r w:rsidRPr="00947DFA">
        <w:rPr>
          <w:rFonts w:ascii="Times New Roman" w:hAnsi="Times New Roman" w:cs="Times New Roman"/>
          <w:b/>
          <w:bCs/>
          <w:sz w:val="24"/>
          <w:szCs w:val="24"/>
        </w:rPr>
        <w:t>Draft IT Policy for consideration/approval</w:t>
      </w:r>
      <w:r>
        <w:rPr>
          <w:rFonts w:ascii="Times New Roman" w:hAnsi="Times New Roman" w:cs="Times New Roman"/>
          <w:sz w:val="24"/>
          <w:szCs w:val="24"/>
        </w:rPr>
        <w:t>.</w:t>
      </w:r>
    </w:p>
    <w:p w14:paraId="1ADC1266" w14:textId="26793D9D" w:rsidR="00947DFA" w:rsidRDefault="00947DFA" w:rsidP="00947DFA">
      <w:pPr>
        <w:pStyle w:val="NoSpacing"/>
        <w:rPr>
          <w:rFonts w:ascii="Times New Roman" w:hAnsi="Times New Roman" w:cs="Times New Roman"/>
          <w:sz w:val="24"/>
          <w:szCs w:val="24"/>
        </w:rPr>
      </w:pPr>
      <w:r>
        <w:rPr>
          <w:rFonts w:ascii="Times New Roman" w:hAnsi="Times New Roman" w:cs="Times New Roman"/>
          <w:sz w:val="24"/>
          <w:szCs w:val="24"/>
        </w:rPr>
        <w:t xml:space="preserve">Cllrs asked to </w:t>
      </w:r>
      <w:proofErr w:type="spellStart"/>
      <w:r>
        <w:rPr>
          <w:rFonts w:ascii="Times New Roman" w:hAnsi="Times New Roman" w:cs="Times New Roman"/>
          <w:sz w:val="24"/>
          <w:szCs w:val="24"/>
        </w:rPr>
        <w:t>feed back</w:t>
      </w:r>
      <w:proofErr w:type="spellEnd"/>
      <w:r>
        <w:rPr>
          <w:rFonts w:ascii="Times New Roman" w:hAnsi="Times New Roman" w:cs="Times New Roman"/>
          <w:sz w:val="24"/>
          <w:szCs w:val="24"/>
        </w:rPr>
        <w:t xml:space="preserve"> on draft IT policy.</w:t>
      </w:r>
    </w:p>
    <w:p w14:paraId="292EA6D8" w14:textId="496747C5" w:rsidR="00EA775A" w:rsidRDefault="00E57665" w:rsidP="00EA775A">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145/26   </w:t>
      </w:r>
      <w:r w:rsidR="00EA775A" w:rsidRPr="00947DFA">
        <w:rPr>
          <w:rFonts w:ascii="Times New Roman" w:hAnsi="Times New Roman" w:cs="Times New Roman"/>
          <w:b/>
          <w:bCs/>
          <w:sz w:val="28"/>
          <w:szCs w:val="28"/>
        </w:rPr>
        <w:t>SALC news.</w:t>
      </w:r>
    </w:p>
    <w:p w14:paraId="509B1774" w14:textId="724D29B9" w:rsidR="00947DFA" w:rsidRPr="00947DFA" w:rsidRDefault="00947DFA" w:rsidP="00EA775A">
      <w:pPr>
        <w:pStyle w:val="NoSpacing"/>
        <w:rPr>
          <w:rFonts w:ascii="Times New Roman" w:hAnsi="Times New Roman" w:cs="Times New Roman"/>
          <w:sz w:val="24"/>
          <w:szCs w:val="24"/>
        </w:rPr>
      </w:pPr>
      <w:r>
        <w:rPr>
          <w:rFonts w:ascii="Times New Roman" w:hAnsi="Times New Roman" w:cs="Times New Roman"/>
          <w:sz w:val="24"/>
          <w:szCs w:val="24"/>
        </w:rPr>
        <w:t>Cllr Mrs J Platt had attended the latest North Shropshire Area Committee meeting where an item had been about the Severn Trent flood team.   She reported that she had been surprised to learn that developers were under no obligation to liaise with Severn Trent when planning a new development.</w:t>
      </w:r>
    </w:p>
    <w:p w14:paraId="7DC3632A" w14:textId="20BA408C" w:rsidR="00EA775A" w:rsidRPr="00E57665" w:rsidRDefault="00E57665" w:rsidP="00EA775A">
      <w:pPr>
        <w:pStyle w:val="NoSpacing"/>
        <w:rPr>
          <w:rFonts w:ascii="Times New Roman" w:hAnsi="Times New Roman" w:cs="Times New Roman"/>
          <w:b/>
          <w:bCs/>
          <w:sz w:val="28"/>
          <w:szCs w:val="28"/>
        </w:rPr>
      </w:pPr>
      <w:r w:rsidRPr="00E57665">
        <w:rPr>
          <w:rFonts w:ascii="Times New Roman" w:hAnsi="Times New Roman" w:cs="Times New Roman"/>
          <w:b/>
          <w:bCs/>
          <w:sz w:val="28"/>
          <w:szCs w:val="28"/>
        </w:rPr>
        <w:lastRenderedPageBreak/>
        <w:t xml:space="preserve">146/26   </w:t>
      </w:r>
      <w:r w:rsidR="00EA775A" w:rsidRPr="00E57665">
        <w:rPr>
          <w:rFonts w:ascii="Times New Roman" w:hAnsi="Times New Roman" w:cs="Times New Roman"/>
          <w:b/>
          <w:bCs/>
          <w:sz w:val="28"/>
          <w:szCs w:val="28"/>
        </w:rPr>
        <w:t>Accounting matters</w:t>
      </w:r>
    </w:p>
    <w:p w14:paraId="4BC03306" w14:textId="06AFF4C5" w:rsidR="00EA775A" w:rsidRDefault="00EA775A" w:rsidP="00947DFA">
      <w:pPr>
        <w:pStyle w:val="NoSpacing"/>
        <w:rPr>
          <w:rFonts w:ascii="Times New Roman" w:hAnsi="Times New Roman" w:cs="Times New Roman"/>
          <w:sz w:val="24"/>
          <w:szCs w:val="24"/>
        </w:rPr>
      </w:pPr>
      <w:r w:rsidRPr="00F6298C">
        <w:rPr>
          <w:rFonts w:ascii="Times New Roman" w:hAnsi="Times New Roman" w:cs="Times New Roman"/>
          <w:sz w:val="24"/>
          <w:szCs w:val="24"/>
        </w:rPr>
        <w:t xml:space="preserve">Payment of accounts for </w:t>
      </w:r>
      <w:r>
        <w:rPr>
          <w:rFonts w:ascii="Times New Roman" w:hAnsi="Times New Roman" w:cs="Times New Roman"/>
          <w:sz w:val="24"/>
          <w:szCs w:val="24"/>
        </w:rPr>
        <w:t xml:space="preserve">September </w:t>
      </w:r>
      <w:r w:rsidRPr="00F6298C">
        <w:rPr>
          <w:rFonts w:ascii="Times New Roman" w:hAnsi="Times New Roman" w:cs="Times New Roman"/>
          <w:sz w:val="24"/>
          <w:szCs w:val="24"/>
        </w:rPr>
        <w:t>2026</w:t>
      </w:r>
      <w:r w:rsidR="00947DFA">
        <w:rPr>
          <w:rFonts w:ascii="Times New Roman" w:hAnsi="Times New Roman" w:cs="Times New Roman"/>
          <w:sz w:val="24"/>
          <w:szCs w:val="24"/>
        </w:rPr>
        <w:t>.  The following accounts were presented for payment:</w:t>
      </w:r>
    </w:p>
    <w:p w14:paraId="26955237" w14:textId="77777777" w:rsidR="00BE6768" w:rsidRDefault="00BE6768" w:rsidP="00BE6768">
      <w:pPr>
        <w:rPr>
          <w:rFonts w:ascii="Times New Roman" w:hAnsi="Times New Roman" w:cs="Times New Roman"/>
          <w:sz w:val="24"/>
          <w:szCs w:val="24"/>
          <w:lang w:val="en-GB"/>
        </w:rPr>
      </w:pPr>
      <w:r>
        <w:rPr>
          <w:rFonts w:ascii="Times New Roman" w:hAnsi="Times New Roman" w:cs="Times New Roman"/>
          <w:sz w:val="24"/>
          <w:szCs w:val="24"/>
          <w:lang w:val="en-GB"/>
        </w:rPr>
        <w:t>K D Sieloff clerk’s salary September 2026                                                        506.49</w:t>
      </w:r>
    </w:p>
    <w:p w14:paraId="497FCE43" w14:textId="77777777" w:rsidR="00BE6768" w:rsidRDefault="00BE6768" w:rsidP="00BE6768">
      <w:pPr>
        <w:rPr>
          <w:rFonts w:ascii="Times New Roman" w:hAnsi="Times New Roman" w:cs="Times New Roman"/>
          <w:sz w:val="24"/>
          <w:szCs w:val="24"/>
          <w:lang w:val="en-GB"/>
        </w:rPr>
      </w:pPr>
      <w:r>
        <w:rPr>
          <w:rFonts w:ascii="Times New Roman" w:hAnsi="Times New Roman" w:cs="Times New Roman"/>
          <w:sz w:val="24"/>
          <w:szCs w:val="24"/>
          <w:lang w:val="en-GB"/>
        </w:rPr>
        <w:t xml:space="preserve">HMRC PAYE                                                                                                     126.60                                                                                 </w:t>
      </w:r>
    </w:p>
    <w:p w14:paraId="4718C8B7" w14:textId="77777777" w:rsidR="00BE6768" w:rsidRDefault="00BE6768" w:rsidP="00BE6768">
      <w:pPr>
        <w:rPr>
          <w:rFonts w:ascii="Times New Roman" w:hAnsi="Times New Roman" w:cs="Times New Roman"/>
          <w:sz w:val="24"/>
          <w:szCs w:val="24"/>
          <w:lang w:val="en-GB"/>
        </w:rPr>
      </w:pPr>
      <w:r>
        <w:rPr>
          <w:rFonts w:ascii="Times New Roman" w:hAnsi="Times New Roman" w:cs="Times New Roman"/>
          <w:sz w:val="24"/>
          <w:szCs w:val="24"/>
          <w:lang w:val="en-GB"/>
        </w:rPr>
        <w:t xml:space="preserve">KD Sieloff clerk’s expenditure (11.8.26-16.9.26)                                              272.31                                                                                                                                    </w:t>
      </w:r>
    </w:p>
    <w:p w14:paraId="1CD8EF4C" w14:textId="77777777" w:rsidR="00BE6768" w:rsidRDefault="00BE6768" w:rsidP="00BE6768">
      <w:pPr>
        <w:rPr>
          <w:rFonts w:ascii="Times New Roman" w:hAnsi="Times New Roman" w:cs="Times New Roman"/>
          <w:sz w:val="24"/>
          <w:szCs w:val="24"/>
          <w:lang w:val="en-GB"/>
        </w:rPr>
      </w:pPr>
      <w:proofErr w:type="spellStart"/>
      <w:r>
        <w:rPr>
          <w:rFonts w:ascii="Times New Roman" w:hAnsi="Times New Roman" w:cs="Times New Roman"/>
          <w:sz w:val="24"/>
          <w:szCs w:val="24"/>
          <w:lang w:val="en-GB"/>
        </w:rPr>
        <w:t>Pimlotts</w:t>
      </w:r>
      <w:proofErr w:type="spellEnd"/>
      <w:r>
        <w:rPr>
          <w:rFonts w:ascii="Times New Roman" w:hAnsi="Times New Roman" w:cs="Times New Roman"/>
          <w:sz w:val="24"/>
          <w:szCs w:val="24"/>
          <w:lang w:val="en-GB"/>
        </w:rPr>
        <w:t xml:space="preserve">  Grounds Maintenance Ltd  (playgrounds etc August)                        212.00 </w:t>
      </w:r>
    </w:p>
    <w:p w14:paraId="4960EFC8" w14:textId="77777777" w:rsidR="00BE6768" w:rsidRDefault="00BE6768" w:rsidP="00BE6768">
      <w:pPr>
        <w:rPr>
          <w:rFonts w:ascii="Times New Roman" w:hAnsi="Times New Roman" w:cs="Times New Roman"/>
          <w:sz w:val="24"/>
          <w:szCs w:val="24"/>
          <w:lang w:val="en-GB"/>
        </w:rPr>
      </w:pPr>
      <w:proofErr w:type="spellStart"/>
      <w:r>
        <w:rPr>
          <w:rFonts w:ascii="Times New Roman" w:hAnsi="Times New Roman" w:cs="Times New Roman"/>
          <w:sz w:val="24"/>
          <w:szCs w:val="24"/>
          <w:lang w:val="en-GB"/>
        </w:rPr>
        <w:t>Pimlotts</w:t>
      </w:r>
      <w:proofErr w:type="spellEnd"/>
      <w:r>
        <w:rPr>
          <w:rFonts w:ascii="Times New Roman" w:hAnsi="Times New Roman" w:cs="Times New Roman"/>
          <w:sz w:val="24"/>
          <w:szCs w:val="24"/>
          <w:lang w:val="en-GB"/>
        </w:rPr>
        <w:t xml:space="preserve"> Grounds Maintenance Ltd (Lengthsman)                                            320.00              </w:t>
      </w:r>
    </w:p>
    <w:p w14:paraId="26DB95D6" w14:textId="77777777" w:rsidR="00BE6768" w:rsidRDefault="00BE6768" w:rsidP="00BE6768">
      <w:pPr>
        <w:rPr>
          <w:rFonts w:ascii="Times New Roman" w:hAnsi="Times New Roman" w:cs="Times New Roman"/>
          <w:sz w:val="24"/>
          <w:szCs w:val="24"/>
          <w:lang w:val="en-GB"/>
        </w:rPr>
      </w:pPr>
      <w:r>
        <w:rPr>
          <w:rFonts w:ascii="Times New Roman" w:hAnsi="Times New Roman" w:cs="Times New Roman"/>
          <w:sz w:val="24"/>
          <w:szCs w:val="24"/>
          <w:lang w:val="en-GB"/>
        </w:rPr>
        <w:t>Steve Oliver  (repairs to War Memorial paving)                                                270.00</w:t>
      </w:r>
    </w:p>
    <w:p w14:paraId="511005D6" w14:textId="77777777" w:rsidR="00BE6768" w:rsidRDefault="00BE6768" w:rsidP="00BE6768">
      <w:pPr>
        <w:rPr>
          <w:rFonts w:ascii="Times New Roman" w:hAnsi="Times New Roman" w:cs="Times New Roman"/>
          <w:sz w:val="24"/>
          <w:szCs w:val="24"/>
          <w:lang w:val="en-GB"/>
        </w:rPr>
      </w:pPr>
      <w:r>
        <w:rPr>
          <w:rFonts w:ascii="Times New Roman" w:hAnsi="Times New Roman" w:cs="Times New Roman"/>
          <w:sz w:val="24"/>
          <w:szCs w:val="24"/>
          <w:lang w:val="en-GB"/>
        </w:rPr>
        <w:t xml:space="preserve">Prees Village Hall  (hall rental 19.10.26 )                                                            30.00 </w:t>
      </w:r>
    </w:p>
    <w:p w14:paraId="6EBCCD70" w14:textId="77777777" w:rsidR="00BE6768" w:rsidRDefault="00BE6768" w:rsidP="00BE6768">
      <w:pPr>
        <w:rPr>
          <w:rFonts w:ascii="Times New Roman" w:hAnsi="Times New Roman" w:cs="Times New Roman"/>
          <w:sz w:val="24"/>
          <w:szCs w:val="24"/>
          <w:lang w:val="en-GB"/>
        </w:rPr>
      </w:pPr>
      <w:r>
        <w:rPr>
          <w:rFonts w:ascii="Times New Roman" w:hAnsi="Times New Roman" w:cs="Times New Roman"/>
          <w:sz w:val="24"/>
          <w:szCs w:val="24"/>
          <w:lang w:val="en-GB"/>
        </w:rPr>
        <w:t xml:space="preserve">Prees Village Hall   (donation toward running costs: first payment)               1500.00                                                                                                                                                                           </w:t>
      </w:r>
    </w:p>
    <w:p w14:paraId="5C2234B3" w14:textId="77777777" w:rsidR="00BE6768" w:rsidRDefault="00BE6768" w:rsidP="00BE6768">
      <w:pPr>
        <w:rPr>
          <w:rFonts w:ascii="Times New Roman" w:hAnsi="Times New Roman" w:cs="Times New Roman"/>
          <w:sz w:val="24"/>
          <w:szCs w:val="24"/>
          <w:lang w:val="en-GB"/>
        </w:rPr>
      </w:pPr>
    </w:p>
    <w:p w14:paraId="274CB057" w14:textId="77777777" w:rsidR="00BE6768" w:rsidRDefault="00BE6768" w:rsidP="00BE6768">
      <w:pPr>
        <w:rPr>
          <w:rFonts w:ascii="Times New Roman" w:hAnsi="Times New Roman" w:cs="Times New Roman"/>
          <w:sz w:val="24"/>
          <w:szCs w:val="24"/>
          <w:lang w:val="en-GB"/>
        </w:rPr>
      </w:pPr>
      <w:r>
        <w:rPr>
          <w:rFonts w:ascii="Times New Roman" w:hAnsi="Times New Roman" w:cs="Times New Roman"/>
          <w:sz w:val="24"/>
          <w:szCs w:val="24"/>
          <w:lang w:val="en-GB"/>
        </w:rPr>
        <w:t xml:space="preserve">                                                                                                        TOTAL  £3,237.40</w:t>
      </w:r>
    </w:p>
    <w:p w14:paraId="4D8F18EF" w14:textId="77777777" w:rsidR="009138D7" w:rsidRDefault="009138D7" w:rsidP="00BE6768">
      <w:pPr>
        <w:rPr>
          <w:rFonts w:ascii="Times New Roman" w:hAnsi="Times New Roman" w:cs="Times New Roman"/>
          <w:sz w:val="24"/>
          <w:szCs w:val="24"/>
          <w:lang w:val="en-GB"/>
        </w:rPr>
      </w:pPr>
    </w:p>
    <w:p w14:paraId="25503A62" w14:textId="4EDB2FEB" w:rsidR="009138D7" w:rsidRDefault="009138D7" w:rsidP="00BE6768">
      <w:pPr>
        <w:rPr>
          <w:rFonts w:ascii="Times New Roman" w:hAnsi="Times New Roman" w:cs="Times New Roman"/>
          <w:sz w:val="24"/>
          <w:szCs w:val="24"/>
          <w:lang w:val="en-GB"/>
        </w:rPr>
      </w:pPr>
      <w:r>
        <w:rPr>
          <w:rFonts w:ascii="Times New Roman" w:hAnsi="Times New Roman" w:cs="Times New Roman"/>
          <w:sz w:val="24"/>
          <w:szCs w:val="24"/>
          <w:lang w:val="en-GB"/>
        </w:rPr>
        <w:t>The clerk explained that the original quote for the repairs to the War Memorial paving had been £230 but the need for further repairs to the steps had come to light once the work was underway and therefore the time and materials had been increased by £40.00.  The clerk had authorised this additional expenditure with Mr Oliver prior to its completion.</w:t>
      </w:r>
    </w:p>
    <w:p w14:paraId="4415B001" w14:textId="77777777" w:rsidR="00BE6768" w:rsidRDefault="00BE6768" w:rsidP="00BE6768">
      <w:pPr>
        <w:rPr>
          <w:rFonts w:ascii="Times New Roman" w:hAnsi="Times New Roman" w:cs="Times New Roman"/>
          <w:sz w:val="24"/>
          <w:szCs w:val="24"/>
          <w:lang w:val="en-GB"/>
        </w:rPr>
      </w:pPr>
      <w:r w:rsidRPr="00FE1BFA">
        <w:rPr>
          <w:rFonts w:ascii="Times New Roman" w:hAnsi="Times New Roman" w:cs="Times New Roman"/>
          <w:sz w:val="24"/>
          <w:szCs w:val="24"/>
          <w:lang w:val="en-GB"/>
        </w:rPr>
        <w:t xml:space="preserve">                       </w:t>
      </w:r>
    </w:p>
    <w:p w14:paraId="0F0DEB43" w14:textId="77777777" w:rsidR="00BE6768" w:rsidRPr="00F175AC" w:rsidRDefault="00BE6768" w:rsidP="00BE6768">
      <w:pPr>
        <w:rPr>
          <w:rFonts w:ascii="Times New Roman" w:hAnsi="Times New Roman" w:cs="Times New Roman"/>
          <w:sz w:val="24"/>
          <w:szCs w:val="24"/>
          <w:lang w:val="en-GB"/>
        </w:rPr>
      </w:pPr>
      <w:r w:rsidRPr="00F175AC">
        <w:rPr>
          <w:rFonts w:ascii="Times New Roman" w:hAnsi="Times New Roman" w:cs="Times New Roman"/>
          <w:sz w:val="24"/>
          <w:szCs w:val="24"/>
          <w:lang w:val="en-GB"/>
        </w:rPr>
        <w:t>Clerk’s expenditure</w:t>
      </w:r>
      <w:r>
        <w:rPr>
          <w:rFonts w:ascii="Times New Roman" w:hAnsi="Times New Roman" w:cs="Times New Roman"/>
          <w:sz w:val="24"/>
          <w:szCs w:val="24"/>
          <w:lang w:val="en-GB"/>
        </w:rPr>
        <w:t xml:space="preserve"> 11.8.26-16.9.26)</w:t>
      </w:r>
    </w:p>
    <w:p w14:paraId="2407151A" w14:textId="77777777" w:rsidR="00BE6768" w:rsidRDefault="00BE6768" w:rsidP="00BE6768">
      <w:pPr>
        <w:pStyle w:val="NoSpacing"/>
        <w:rPr>
          <w:rFonts w:ascii="Times New Roman" w:hAnsi="Times New Roman" w:cs="Times New Roman"/>
          <w:i/>
          <w:sz w:val="24"/>
          <w:szCs w:val="24"/>
        </w:rPr>
      </w:pPr>
      <w:r w:rsidRPr="00F175AC">
        <w:rPr>
          <w:rFonts w:ascii="Times New Roman" w:hAnsi="Times New Roman" w:cs="Times New Roman"/>
          <w:i/>
          <w:sz w:val="24"/>
          <w:szCs w:val="24"/>
        </w:rPr>
        <w:t>BT line rental contribution</w:t>
      </w:r>
      <w:r>
        <w:rPr>
          <w:rFonts w:ascii="Times New Roman" w:hAnsi="Times New Roman" w:cs="Times New Roman"/>
          <w:i/>
          <w:sz w:val="24"/>
          <w:szCs w:val="24"/>
        </w:rPr>
        <w:t xml:space="preserve"> September 2026</w:t>
      </w:r>
      <w:r w:rsidRPr="00F175AC">
        <w:rPr>
          <w:rFonts w:ascii="Times New Roman" w:hAnsi="Times New Roman" w:cs="Times New Roman"/>
          <w:i/>
          <w:sz w:val="24"/>
          <w:szCs w:val="24"/>
        </w:rPr>
        <w:t>: £ 12.50</w:t>
      </w:r>
      <w:r>
        <w:rPr>
          <w:rFonts w:ascii="Times New Roman" w:hAnsi="Times New Roman" w:cs="Times New Roman"/>
          <w:i/>
          <w:sz w:val="24"/>
          <w:szCs w:val="24"/>
        </w:rPr>
        <w:t>.</w:t>
      </w:r>
    </w:p>
    <w:p w14:paraId="3EC13CEB" w14:textId="77777777" w:rsidR="00BE6768" w:rsidRDefault="00BE6768" w:rsidP="00BE6768">
      <w:pPr>
        <w:pStyle w:val="NoSpacing"/>
        <w:rPr>
          <w:rFonts w:ascii="Times New Roman" w:hAnsi="Times New Roman" w:cs="Times New Roman"/>
          <w:i/>
          <w:sz w:val="24"/>
          <w:szCs w:val="24"/>
        </w:rPr>
      </w:pPr>
      <w:r>
        <w:rPr>
          <w:rFonts w:ascii="Times New Roman" w:hAnsi="Times New Roman" w:cs="Times New Roman"/>
          <w:i/>
          <w:sz w:val="24"/>
          <w:szCs w:val="24"/>
        </w:rPr>
        <w:t xml:space="preserve">Annual payment to clerk home-as-office payment @ £4.00 per week = £208.00 </w:t>
      </w:r>
    </w:p>
    <w:p w14:paraId="164ADF3C" w14:textId="77777777" w:rsidR="00BE6768" w:rsidRDefault="00BE6768" w:rsidP="00BE6768">
      <w:pPr>
        <w:pStyle w:val="NoSpacing"/>
        <w:rPr>
          <w:rFonts w:ascii="Times New Roman" w:hAnsi="Times New Roman" w:cs="Times New Roman"/>
          <w:i/>
          <w:sz w:val="24"/>
          <w:szCs w:val="24"/>
        </w:rPr>
      </w:pPr>
      <w:r w:rsidRPr="00B4488D">
        <w:rPr>
          <w:rFonts w:ascii="Times New Roman" w:hAnsi="Times New Roman" w:cs="Times New Roman"/>
          <w:i/>
          <w:sz w:val="24"/>
          <w:szCs w:val="24"/>
        </w:rPr>
        <w:t>Stamps:</w:t>
      </w:r>
      <w:r>
        <w:rPr>
          <w:rFonts w:ascii="Times New Roman" w:hAnsi="Times New Roman" w:cs="Times New Roman"/>
          <w:i/>
          <w:sz w:val="24"/>
          <w:szCs w:val="24"/>
        </w:rPr>
        <w:t>3</w:t>
      </w:r>
      <w:r w:rsidRPr="00B4488D">
        <w:rPr>
          <w:rFonts w:ascii="Times New Roman" w:hAnsi="Times New Roman" w:cs="Times New Roman"/>
          <w:i/>
          <w:sz w:val="24"/>
          <w:szCs w:val="24"/>
        </w:rPr>
        <w:t xml:space="preserve"> x second class stamps @ 87p =</w:t>
      </w:r>
      <w:r w:rsidRPr="00360B05">
        <w:rPr>
          <w:rFonts w:ascii="Times New Roman" w:hAnsi="Times New Roman" w:cs="Times New Roman"/>
          <w:i/>
          <w:sz w:val="24"/>
          <w:szCs w:val="24"/>
        </w:rPr>
        <w:t xml:space="preserve"> </w:t>
      </w:r>
      <w:r>
        <w:rPr>
          <w:rFonts w:ascii="Times New Roman" w:hAnsi="Times New Roman" w:cs="Times New Roman"/>
          <w:i/>
          <w:sz w:val="24"/>
          <w:szCs w:val="24"/>
        </w:rPr>
        <w:t>£2.61</w:t>
      </w:r>
    </w:p>
    <w:p w14:paraId="5162CECC" w14:textId="77777777" w:rsidR="00BE6768" w:rsidRDefault="00BE6768" w:rsidP="00BE6768">
      <w:pPr>
        <w:pStyle w:val="NoSpacing"/>
        <w:rPr>
          <w:rFonts w:ascii="Times New Roman" w:hAnsi="Times New Roman" w:cs="Times New Roman"/>
          <w:i/>
          <w:sz w:val="24"/>
          <w:szCs w:val="24"/>
        </w:rPr>
      </w:pPr>
      <w:r>
        <w:rPr>
          <w:rFonts w:ascii="Times New Roman" w:hAnsi="Times New Roman" w:cs="Times New Roman"/>
          <w:i/>
          <w:sz w:val="24"/>
          <w:szCs w:val="24"/>
        </w:rPr>
        <w:t>Two trips to noticeboards (Notice of Co-option/August Agenda etc) 16 miles at 45 ppm =£7.20.</w:t>
      </w:r>
    </w:p>
    <w:p w14:paraId="5C39376E" w14:textId="77777777" w:rsidR="009534E3" w:rsidRDefault="00BE6768" w:rsidP="00BE6768">
      <w:pPr>
        <w:pStyle w:val="NoSpacing"/>
        <w:rPr>
          <w:rFonts w:ascii="Times New Roman" w:hAnsi="Times New Roman" w:cs="Times New Roman"/>
          <w:i/>
          <w:sz w:val="24"/>
          <w:szCs w:val="24"/>
        </w:rPr>
      </w:pPr>
      <w:r>
        <w:rPr>
          <w:rFonts w:ascii="Times New Roman" w:hAnsi="Times New Roman" w:cs="Times New Roman"/>
          <w:i/>
          <w:sz w:val="24"/>
          <w:szCs w:val="24"/>
        </w:rPr>
        <w:t>NO DOGS sign for Prees playground : £42.00</w:t>
      </w:r>
    </w:p>
    <w:p w14:paraId="77043320" w14:textId="7AD51951" w:rsidR="00BE6768" w:rsidRDefault="00BE6768" w:rsidP="00BE6768">
      <w:pPr>
        <w:pStyle w:val="NoSpacing"/>
        <w:rPr>
          <w:rFonts w:ascii="Times New Roman" w:hAnsi="Times New Roman" w:cs="Times New Roman"/>
          <w:i/>
          <w:sz w:val="24"/>
          <w:szCs w:val="24"/>
        </w:rPr>
      </w:pPr>
      <w:r>
        <w:rPr>
          <w:rFonts w:ascii="Times New Roman" w:hAnsi="Times New Roman" w:cs="Times New Roman"/>
          <w:i/>
          <w:sz w:val="24"/>
          <w:szCs w:val="24"/>
        </w:rPr>
        <w:t>Total=£272.31</w:t>
      </w:r>
    </w:p>
    <w:p w14:paraId="6FD40351" w14:textId="3D1C4BA6" w:rsidR="009534E3" w:rsidRDefault="00EA775A" w:rsidP="009534E3">
      <w:pPr>
        <w:pStyle w:val="NoSpacing"/>
        <w:rPr>
          <w:rFonts w:ascii="Times New Roman" w:hAnsi="Times New Roman" w:cs="Times New Roman"/>
          <w:b/>
          <w:bCs/>
          <w:sz w:val="24"/>
          <w:szCs w:val="24"/>
        </w:rPr>
      </w:pPr>
      <w:r w:rsidRPr="009534E3">
        <w:rPr>
          <w:rFonts w:ascii="Times New Roman" w:hAnsi="Times New Roman" w:cs="Times New Roman"/>
          <w:b/>
          <w:bCs/>
          <w:sz w:val="24"/>
          <w:szCs w:val="24"/>
        </w:rPr>
        <w:t>Update on Audit 2025-26.</w:t>
      </w:r>
    </w:p>
    <w:p w14:paraId="61BA177D" w14:textId="4E7D542B" w:rsidR="009534E3" w:rsidRPr="009534E3" w:rsidRDefault="009534E3" w:rsidP="009534E3">
      <w:pPr>
        <w:pStyle w:val="NoSpacing"/>
        <w:rPr>
          <w:rFonts w:ascii="Times New Roman" w:hAnsi="Times New Roman" w:cs="Times New Roman"/>
          <w:b/>
          <w:bCs/>
          <w:sz w:val="24"/>
          <w:szCs w:val="24"/>
        </w:rPr>
      </w:pPr>
      <w:r>
        <w:rPr>
          <w:rFonts w:ascii="Times New Roman" w:hAnsi="Times New Roman" w:cs="Times New Roman"/>
          <w:sz w:val="24"/>
          <w:szCs w:val="24"/>
        </w:rPr>
        <w:t xml:space="preserve">Clerk reported that the </w:t>
      </w:r>
      <w:r w:rsidRPr="009534E3">
        <w:rPr>
          <w:rFonts w:ascii="Times New Roman" w:hAnsi="Times New Roman" w:cs="Times New Roman"/>
          <w:sz w:val="24"/>
          <w:szCs w:val="24"/>
        </w:rPr>
        <w:t xml:space="preserve">Accounts </w:t>
      </w:r>
      <w:r>
        <w:rPr>
          <w:rFonts w:ascii="Times New Roman" w:hAnsi="Times New Roman" w:cs="Times New Roman"/>
          <w:sz w:val="24"/>
          <w:szCs w:val="24"/>
        </w:rPr>
        <w:t xml:space="preserve">are </w:t>
      </w:r>
      <w:r w:rsidRPr="009534E3">
        <w:rPr>
          <w:rFonts w:ascii="Times New Roman" w:hAnsi="Times New Roman" w:cs="Times New Roman"/>
          <w:sz w:val="24"/>
          <w:szCs w:val="24"/>
        </w:rPr>
        <w:t>still with external auditor</w:t>
      </w:r>
      <w:r>
        <w:rPr>
          <w:rFonts w:ascii="Times New Roman" w:hAnsi="Times New Roman" w:cs="Times New Roman"/>
          <w:b/>
          <w:bCs/>
          <w:sz w:val="24"/>
          <w:szCs w:val="24"/>
        </w:rPr>
        <w:t>.</w:t>
      </w:r>
    </w:p>
    <w:p w14:paraId="683D83EA" w14:textId="77777777" w:rsidR="00EA775A" w:rsidRDefault="00EA775A" w:rsidP="009534E3">
      <w:pPr>
        <w:pStyle w:val="NoSpacing"/>
        <w:rPr>
          <w:rFonts w:ascii="Times New Roman" w:hAnsi="Times New Roman" w:cs="Times New Roman"/>
          <w:b/>
          <w:bCs/>
          <w:sz w:val="24"/>
          <w:szCs w:val="24"/>
        </w:rPr>
      </w:pPr>
      <w:r w:rsidRPr="009534E3">
        <w:rPr>
          <w:rFonts w:ascii="Times New Roman" w:hAnsi="Times New Roman" w:cs="Times New Roman"/>
          <w:b/>
          <w:bCs/>
          <w:sz w:val="24"/>
          <w:szCs w:val="24"/>
        </w:rPr>
        <w:t>Clerk’s pay-increase (annual increment) to be authorised.</w:t>
      </w:r>
    </w:p>
    <w:p w14:paraId="5ED77346" w14:textId="4C631C38" w:rsidR="009534E3" w:rsidRDefault="009534E3" w:rsidP="009534E3">
      <w:pPr>
        <w:pStyle w:val="NoSpacing"/>
        <w:rPr>
          <w:rFonts w:ascii="Times New Roman" w:hAnsi="Times New Roman" w:cs="Times New Roman"/>
          <w:sz w:val="24"/>
          <w:szCs w:val="24"/>
        </w:rPr>
      </w:pPr>
      <w:r>
        <w:rPr>
          <w:rFonts w:ascii="Times New Roman" w:hAnsi="Times New Roman" w:cs="Times New Roman"/>
          <w:sz w:val="24"/>
          <w:szCs w:val="24"/>
        </w:rPr>
        <w:t>Cllr T Nield proposed that the clerk should be authorised to implement the latest National Joint Council for local government services pay increment, which is to be back-dated to 1 April 2026.  This was seconded by Cllr D Pritchard.  All were in favour.</w:t>
      </w:r>
    </w:p>
    <w:p w14:paraId="45CF6F03" w14:textId="52F7C82D" w:rsidR="0030437E" w:rsidRDefault="0030437E" w:rsidP="009534E3">
      <w:pPr>
        <w:pStyle w:val="NoSpacing"/>
        <w:rPr>
          <w:rFonts w:ascii="Times New Roman" w:hAnsi="Times New Roman" w:cs="Times New Roman"/>
          <w:sz w:val="24"/>
          <w:szCs w:val="24"/>
        </w:rPr>
      </w:pPr>
      <w:r w:rsidRPr="0030437E">
        <w:rPr>
          <w:rFonts w:ascii="Times New Roman" w:hAnsi="Times New Roman" w:cs="Times New Roman"/>
          <w:b/>
          <w:bCs/>
          <w:sz w:val="24"/>
          <w:szCs w:val="24"/>
        </w:rPr>
        <w:t>August bank reconciliation ready for checking</w:t>
      </w:r>
      <w:r>
        <w:rPr>
          <w:rFonts w:ascii="Times New Roman" w:hAnsi="Times New Roman" w:cs="Times New Roman"/>
          <w:sz w:val="24"/>
          <w:szCs w:val="24"/>
        </w:rPr>
        <w:t xml:space="preserve">.  </w:t>
      </w:r>
    </w:p>
    <w:p w14:paraId="76E026FD" w14:textId="0928C631" w:rsidR="0030437E" w:rsidRPr="009534E3" w:rsidRDefault="0030437E" w:rsidP="009534E3">
      <w:pPr>
        <w:pStyle w:val="NoSpacing"/>
        <w:rPr>
          <w:rFonts w:ascii="Times New Roman" w:hAnsi="Times New Roman" w:cs="Times New Roman"/>
          <w:sz w:val="24"/>
          <w:szCs w:val="24"/>
        </w:rPr>
      </w:pPr>
      <w:r>
        <w:rPr>
          <w:rFonts w:ascii="Times New Roman" w:hAnsi="Times New Roman" w:cs="Times New Roman"/>
          <w:sz w:val="24"/>
          <w:szCs w:val="24"/>
        </w:rPr>
        <w:t>Clerk will deliver in Cllr Mrs Baer’s absence.</w:t>
      </w:r>
    </w:p>
    <w:p w14:paraId="1AFA9807" w14:textId="3BEED7E8" w:rsidR="00EA775A" w:rsidRDefault="00B41EC4" w:rsidP="00EA775A">
      <w:pPr>
        <w:pStyle w:val="NoSpacing"/>
        <w:rPr>
          <w:rFonts w:ascii="Times New Roman" w:hAnsi="Times New Roman" w:cs="Times New Roman"/>
          <w:sz w:val="24"/>
          <w:szCs w:val="24"/>
        </w:rPr>
      </w:pPr>
      <w:r>
        <w:rPr>
          <w:rFonts w:ascii="Times New Roman" w:hAnsi="Times New Roman" w:cs="Times New Roman"/>
          <w:b/>
          <w:bCs/>
          <w:sz w:val="24"/>
          <w:szCs w:val="24"/>
        </w:rPr>
        <w:t xml:space="preserve">147/26   </w:t>
      </w:r>
      <w:r w:rsidR="00EA775A">
        <w:rPr>
          <w:rFonts w:ascii="Times New Roman" w:hAnsi="Times New Roman" w:cs="Times New Roman"/>
          <w:sz w:val="24"/>
          <w:szCs w:val="24"/>
        </w:rPr>
        <w:t xml:space="preserve"> </w:t>
      </w:r>
      <w:r w:rsidR="00EA775A" w:rsidRPr="00895D57">
        <w:rPr>
          <w:rFonts w:ascii="Times New Roman" w:hAnsi="Times New Roman" w:cs="Times New Roman"/>
          <w:b/>
          <w:bCs/>
          <w:sz w:val="24"/>
          <w:szCs w:val="24"/>
        </w:rPr>
        <w:t>Housekeeping</w:t>
      </w:r>
      <w:r w:rsidR="00EA775A">
        <w:rPr>
          <w:rFonts w:ascii="Times New Roman" w:hAnsi="Times New Roman" w:cs="Times New Roman"/>
          <w:sz w:val="24"/>
          <w:szCs w:val="24"/>
        </w:rPr>
        <w:t xml:space="preserve">.  </w:t>
      </w:r>
      <w:r w:rsidR="00CC4C38">
        <w:rPr>
          <w:rFonts w:ascii="Times New Roman" w:hAnsi="Times New Roman" w:cs="Times New Roman"/>
          <w:sz w:val="24"/>
          <w:szCs w:val="24"/>
        </w:rPr>
        <w:t>Nothing new.</w:t>
      </w:r>
    </w:p>
    <w:p w14:paraId="1AA70D3A" w14:textId="528F32F2" w:rsidR="00EA775A" w:rsidRDefault="00EA775A" w:rsidP="00EA775A">
      <w:pPr>
        <w:pStyle w:val="NoSpacing"/>
        <w:rPr>
          <w:rFonts w:ascii="Times New Roman" w:hAnsi="Times New Roman" w:cs="Times New Roman"/>
          <w:sz w:val="24"/>
          <w:szCs w:val="24"/>
        </w:rPr>
      </w:pPr>
      <w:r w:rsidRPr="00BA4D33">
        <w:rPr>
          <w:rFonts w:ascii="Times New Roman" w:hAnsi="Times New Roman" w:cs="Times New Roman"/>
          <w:b/>
          <w:bCs/>
          <w:sz w:val="24"/>
          <w:szCs w:val="24"/>
        </w:rPr>
        <w:t>1</w:t>
      </w:r>
      <w:r w:rsidR="00B41EC4">
        <w:rPr>
          <w:rFonts w:ascii="Times New Roman" w:hAnsi="Times New Roman" w:cs="Times New Roman"/>
          <w:b/>
          <w:bCs/>
          <w:sz w:val="24"/>
          <w:szCs w:val="24"/>
        </w:rPr>
        <w:t xml:space="preserve">48/26  </w:t>
      </w:r>
      <w:r>
        <w:rPr>
          <w:rFonts w:ascii="Times New Roman" w:hAnsi="Times New Roman" w:cs="Times New Roman"/>
          <w:sz w:val="24"/>
          <w:szCs w:val="24"/>
        </w:rPr>
        <w:t xml:space="preserve">  </w:t>
      </w:r>
      <w:r w:rsidRPr="00895D57">
        <w:rPr>
          <w:rFonts w:ascii="Times New Roman" w:hAnsi="Times New Roman" w:cs="Times New Roman"/>
          <w:b/>
          <w:bCs/>
          <w:sz w:val="24"/>
          <w:szCs w:val="24"/>
        </w:rPr>
        <w:t>Facebook.</w:t>
      </w:r>
      <w:r>
        <w:rPr>
          <w:rFonts w:ascii="Times New Roman" w:hAnsi="Times New Roman" w:cs="Times New Roman"/>
          <w:sz w:val="24"/>
          <w:szCs w:val="24"/>
        </w:rPr>
        <w:t xml:space="preserve">  </w:t>
      </w:r>
      <w:r w:rsidR="00CC4C38">
        <w:rPr>
          <w:rFonts w:ascii="Times New Roman" w:hAnsi="Times New Roman" w:cs="Times New Roman"/>
          <w:sz w:val="24"/>
          <w:szCs w:val="24"/>
        </w:rPr>
        <w:t>Nothing new.</w:t>
      </w:r>
    </w:p>
    <w:p w14:paraId="15B324E4" w14:textId="0DAF9953" w:rsidR="00EA775A" w:rsidRDefault="00EA775A" w:rsidP="00EA775A">
      <w:pPr>
        <w:pStyle w:val="NoSpacing"/>
        <w:rPr>
          <w:rFonts w:ascii="Times New Roman" w:hAnsi="Times New Roman" w:cs="Times New Roman"/>
          <w:b/>
          <w:sz w:val="24"/>
          <w:szCs w:val="24"/>
        </w:rPr>
      </w:pPr>
      <w:r w:rsidRPr="00B41EC4">
        <w:rPr>
          <w:rFonts w:ascii="Times New Roman" w:hAnsi="Times New Roman" w:cs="Times New Roman"/>
          <w:b/>
          <w:bCs/>
          <w:sz w:val="24"/>
          <w:szCs w:val="24"/>
        </w:rPr>
        <w:t>14</w:t>
      </w:r>
      <w:r w:rsidR="00B41EC4" w:rsidRPr="00B41EC4">
        <w:rPr>
          <w:rFonts w:ascii="Times New Roman" w:hAnsi="Times New Roman" w:cs="Times New Roman"/>
          <w:b/>
          <w:bCs/>
          <w:sz w:val="24"/>
          <w:szCs w:val="24"/>
        </w:rPr>
        <w:t>9/26</w:t>
      </w:r>
      <w:r>
        <w:rPr>
          <w:rFonts w:ascii="Times New Roman" w:hAnsi="Times New Roman" w:cs="Times New Roman"/>
          <w:sz w:val="24"/>
          <w:szCs w:val="24"/>
        </w:rPr>
        <w:t xml:space="preserve"> </w:t>
      </w:r>
      <w:r w:rsidR="00B41EC4">
        <w:rPr>
          <w:rFonts w:ascii="Times New Roman" w:hAnsi="Times New Roman" w:cs="Times New Roman"/>
          <w:sz w:val="24"/>
          <w:szCs w:val="24"/>
        </w:rPr>
        <w:t xml:space="preserve">   </w:t>
      </w:r>
      <w:r w:rsidRPr="00895D57">
        <w:rPr>
          <w:rFonts w:ascii="Times New Roman" w:hAnsi="Times New Roman" w:cs="Times New Roman"/>
          <w:b/>
          <w:bCs/>
          <w:sz w:val="24"/>
          <w:szCs w:val="24"/>
        </w:rPr>
        <w:t>Correspondence</w:t>
      </w:r>
      <w:r w:rsidRPr="00137A3C">
        <w:rPr>
          <w:rFonts w:ascii="Times New Roman" w:hAnsi="Times New Roman" w:cs="Times New Roman"/>
          <w:b/>
          <w:sz w:val="24"/>
          <w:szCs w:val="24"/>
        </w:rPr>
        <w:t>.</w:t>
      </w:r>
      <w:r>
        <w:rPr>
          <w:rFonts w:ascii="Times New Roman" w:hAnsi="Times New Roman" w:cs="Times New Roman"/>
          <w:b/>
          <w:sz w:val="24"/>
          <w:szCs w:val="24"/>
        </w:rPr>
        <w:t xml:space="preserve">  </w:t>
      </w:r>
    </w:p>
    <w:p w14:paraId="0B016141" w14:textId="37FE36AC" w:rsidR="00CB38C8" w:rsidRPr="00CB38C8" w:rsidRDefault="00CB38C8" w:rsidP="00EA775A">
      <w:pPr>
        <w:pStyle w:val="NoSpacing"/>
        <w:rPr>
          <w:rFonts w:ascii="Times New Roman" w:hAnsi="Times New Roman" w:cs="Times New Roman"/>
          <w:bCs/>
          <w:sz w:val="24"/>
          <w:szCs w:val="24"/>
        </w:rPr>
      </w:pPr>
      <w:r w:rsidRPr="00CB38C8">
        <w:rPr>
          <w:rFonts w:ascii="Times New Roman" w:hAnsi="Times New Roman" w:cs="Times New Roman"/>
          <w:bCs/>
          <w:sz w:val="24"/>
          <w:szCs w:val="24"/>
        </w:rPr>
        <w:t xml:space="preserve">Consultation received from Traffic Engineering at Shropshire Council regarding </w:t>
      </w:r>
      <w:r>
        <w:rPr>
          <w:rFonts w:ascii="Times New Roman" w:hAnsi="Times New Roman" w:cs="Times New Roman"/>
          <w:bCs/>
          <w:sz w:val="24"/>
          <w:szCs w:val="24"/>
        </w:rPr>
        <w:t xml:space="preserve">imposition of </w:t>
      </w:r>
      <w:r w:rsidRPr="00CB38C8">
        <w:rPr>
          <w:rFonts w:ascii="Times New Roman" w:hAnsi="Times New Roman" w:cs="Times New Roman"/>
          <w:bCs/>
          <w:sz w:val="24"/>
          <w:szCs w:val="24"/>
        </w:rPr>
        <w:t>proposed variable 20mph speed limit</w:t>
      </w:r>
      <w:r>
        <w:rPr>
          <w:rFonts w:ascii="Times New Roman" w:hAnsi="Times New Roman" w:cs="Times New Roman"/>
          <w:bCs/>
          <w:sz w:val="24"/>
          <w:szCs w:val="24"/>
        </w:rPr>
        <w:t xml:space="preserve">, extension of 30 mph and No Stopping on School Keep Clear markings during peak periods in the vicinity of Lower Heath Primary School.  Any comments to be sent to </w:t>
      </w:r>
      <w:hyperlink r:id="rId8" w:history="1">
        <w:r w:rsidRPr="00543467">
          <w:rPr>
            <w:rStyle w:val="Hyperlink"/>
            <w:rFonts w:ascii="Times New Roman" w:hAnsi="Times New Roman" w:cs="Times New Roman"/>
            <w:bCs/>
            <w:sz w:val="24"/>
            <w:szCs w:val="24"/>
          </w:rPr>
          <w:t>traffic.engineering@shrophire.gov.uk</w:t>
        </w:r>
      </w:hyperlink>
      <w:r>
        <w:rPr>
          <w:rFonts w:ascii="Times New Roman" w:hAnsi="Times New Roman" w:cs="Times New Roman"/>
          <w:bCs/>
          <w:sz w:val="24"/>
          <w:szCs w:val="24"/>
        </w:rPr>
        <w:t xml:space="preserve"> by 5 October. The PC not</w:t>
      </w:r>
      <w:r w:rsidR="00B41EC4">
        <w:rPr>
          <w:rFonts w:ascii="Times New Roman" w:hAnsi="Times New Roman" w:cs="Times New Roman"/>
          <w:bCs/>
          <w:sz w:val="24"/>
          <w:szCs w:val="24"/>
        </w:rPr>
        <w:t>ed the information.</w:t>
      </w:r>
      <w:r>
        <w:rPr>
          <w:rFonts w:ascii="Times New Roman" w:hAnsi="Times New Roman" w:cs="Times New Roman"/>
          <w:bCs/>
          <w:sz w:val="24"/>
          <w:szCs w:val="24"/>
        </w:rPr>
        <w:t xml:space="preserve"> </w:t>
      </w:r>
    </w:p>
    <w:p w14:paraId="149B08DC" w14:textId="56D40286" w:rsidR="00EA775A" w:rsidRDefault="00EA775A" w:rsidP="00EA775A">
      <w:pPr>
        <w:pStyle w:val="NoSpacing"/>
        <w:rPr>
          <w:rFonts w:ascii="Times New Roman" w:hAnsi="Times New Roman" w:cs="Times New Roman"/>
          <w:b/>
          <w:bCs/>
          <w:sz w:val="24"/>
          <w:szCs w:val="24"/>
        </w:rPr>
      </w:pPr>
      <w:r w:rsidRPr="00BA4D33">
        <w:rPr>
          <w:rFonts w:ascii="Times New Roman" w:hAnsi="Times New Roman" w:cs="Times New Roman"/>
          <w:b/>
          <w:bCs/>
          <w:sz w:val="24"/>
          <w:szCs w:val="24"/>
        </w:rPr>
        <w:t>1</w:t>
      </w:r>
      <w:r>
        <w:rPr>
          <w:rFonts w:ascii="Times New Roman" w:hAnsi="Times New Roman" w:cs="Times New Roman"/>
          <w:b/>
          <w:bCs/>
          <w:sz w:val="24"/>
          <w:szCs w:val="24"/>
        </w:rPr>
        <w:t>5</w:t>
      </w:r>
      <w:r w:rsidR="00B41EC4">
        <w:rPr>
          <w:rFonts w:ascii="Times New Roman" w:hAnsi="Times New Roman" w:cs="Times New Roman"/>
          <w:b/>
          <w:sz w:val="24"/>
          <w:szCs w:val="24"/>
        </w:rPr>
        <w:t xml:space="preserve">0/26   </w:t>
      </w:r>
      <w:r w:rsidRPr="00895D57">
        <w:rPr>
          <w:rFonts w:ascii="Times New Roman" w:hAnsi="Times New Roman" w:cs="Times New Roman"/>
          <w:b/>
          <w:bCs/>
          <w:sz w:val="24"/>
          <w:szCs w:val="24"/>
        </w:rPr>
        <w:t>Items for next Agenda</w:t>
      </w:r>
    </w:p>
    <w:p w14:paraId="29C3B94B" w14:textId="48F4AD00" w:rsidR="00AE3406" w:rsidRDefault="00B41EC4" w:rsidP="00EA775A">
      <w:pPr>
        <w:pStyle w:val="NoSpacing"/>
        <w:rPr>
          <w:rFonts w:ascii="Times New Roman" w:hAnsi="Times New Roman" w:cs="Times New Roman"/>
          <w:sz w:val="24"/>
          <w:szCs w:val="24"/>
        </w:rPr>
      </w:pPr>
      <w:r>
        <w:rPr>
          <w:rFonts w:ascii="Times New Roman" w:hAnsi="Times New Roman" w:cs="Times New Roman"/>
          <w:sz w:val="24"/>
          <w:szCs w:val="24"/>
        </w:rPr>
        <w:t>On-going</w:t>
      </w:r>
      <w:r w:rsidR="00AE3406">
        <w:rPr>
          <w:rFonts w:ascii="Times New Roman" w:hAnsi="Times New Roman" w:cs="Times New Roman"/>
          <w:sz w:val="24"/>
          <w:szCs w:val="24"/>
        </w:rPr>
        <w:t xml:space="preserve"> PC projects</w:t>
      </w:r>
    </w:p>
    <w:p w14:paraId="23C59549" w14:textId="65EDCE0A" w:rsidR="00AE3406" w:rsidRDefault="00AE3406" w:rsidP="00EA775A">
      <w:pPr>
        <w:pStyle w:val="NoSpacing"/>
        <w:rPr>
          <w:rFonts w:ascii="Times New Roman" w:hAnsi="Times New Roman" w:cs="Times New Roman"/>
          <w:sz w:val="24"/>
          <w:szCs w:val="24"/>
        </w:rPr>
      </w:pPr>
      <w:r>
        <w:rPr>
          <w:rFonts w:ascii="Times New Roman" w:hAnsi="Times New Roman" w:cs="Times New Roman"/>
          <w:sz w:val="24"/>
          <w:szCs w:val="24"/>
        </w:rPr>
        <w:t>Enforcement matters.</w:t>
      </w:r>
    </w:p>
    <w:p w14:paraId="5F125BB1" w14:textId="74AA71F4" w:rsidR="00AE3406" w:rsidRDefault="00AE3406" w:rsidP="00EA775A">
      <w:pPr>
        <w:pStyle w:val="NoSpacing"/>
        <w:rPr>
          <w:rFonts w:ascii="Times New Roman" w:hAnsi="Times New Roman" w:cs="Times New Roman"/>
          <w:sz w:val="24"/>
          <w:szCs w:val="24"/>
        </w:rPr>
      </w:pPr>
      <w:proofErr w:type="spellStart"/>
      <w:r>
        <w:rPr>
          <w:rFonts w:ascii="Times New Roman" w:hAnsi="Times New Roman" w:cs="Times New Roman"/>
          <w:sz w:val="24"/>
          <w:szCs w:val="24"/>
        </w:rPr>
        <w:t>Heathgates</w:t>
      </w:r>
      <w:proofErr w:type="spellEnd"/>
      <w:r>
        <w:rPr>
          <w:rFonts w:ascii="Times New Roman" w:hAnsi="Times New Roman" w:cs="Times New Roman"/>
          <w:sz w:val="24"/>
          <w:szCs w:val="24"/>
        </w:rPr>
        <w:t xml:space="preserve"> Crossroads</w:t>
      </w:r>
    </w:p>
    <w:p w14:paraId="1214A200" w14:textId="49CC782C" w:rsidR="00AE3406" w:rsidRPr="00FF6F18" w:rsidRDefault="00B41EC4" w:rsidP="00EA775A">
      <w:pPr>
        <w:pStyle w:val="NoSpacing"/>
        <w:rPr>
          <w:rFonts w:ascii="Times New Roman" w:hAnsi="Times New Roman" w:cs="Times New Roman"/>
          <w:b/>
          <w:bCs/>
          <w:sz w:val="24"/>
          <w:szCs w:val="24"/>
        </w:rPr>
      </w:pPr>
      <w:r w:rsidRPr="00B41EC4">
        <w:rPr>
          <w:rFonts w:ascii="Times New Roman" w:hAnsi="Times New Roman" w:cs="Times New Roman"/>
          <w:b/>
          <w:bCs/>
          <w:sz w:val="24"/>
          <w:szCs w:val="24"/>
        </w:rPr>
        <w:t>151/26</w:t>
      </w:r>
      <w:r>
        <w:rPr>
          <w:rFonts w:ascii="Times New Roman" w:hAnsi="Times New Roman" w:cs="Times New Roman"/>
          <w:sz w:val="24"/>
          <w:szCs w:val="24"/>
        </w:rPr>
        <w:t xml:space="preserve">   </w:t>
      </w:r>
      <w:r w:rsidRPr="00FF6F18">
        <w:rPr>
          <w:rFonts w:ascii="Times New Roman" w:hAnsi="Times New Roman" w:cs="Times New Roman"/>
          <w:b/>
          <w:bCs/>
          <w:sz w:val="24"/>
          <w:szCs w:val="24"/>
        </w:rPr>
        <w:t>Exclusion of Public and Press</w:t>
      </w:r>
    </w:p>
    <w:p w14:paraId="38ED9285" w14:textId="77777777" w:rsidR="00A27C81" w:rsidRDefault="00A27C81" w:rsidP="00A27C81">
      <w:pPr>
        <w:pStyle w:val="NoSpacing"/>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Cllr Mrs S Short read out the following </w:t>
      </w:r>
      <w:r w:rsidRPr="009952C4">
        <w:rPr>
          <w:rFonts w:ascii="Times New Roman" w:eastAsia="Times New Roman" w:hAnsi="Times New Roman" w:cs="Times New Roman"/>
          <w:sz w:val="24"/>
          <w:szCs w:val="24"/>
        </w:rPr>
        <w:t>Proposal:</w:t>
      </w:r>
      <w:r w:rsidRPr="009952C4">
        <w:rPr>
          <w:rFonts w:ascii="Times New Roman" w:eastAsia="Times New Roman" w:hAnsi="Times New Roman" w:cs="Times New Roman"/>
          <w:b/>
          <w:bCs/>
          <w:sz w:val="24"/>
          <w:szCs w:val="24"/>
        </w:rPr>
        <w:t xml:space="preserve">  </w:t>
      </w:r>
      <w:r w:rsidRPr="009952C4">
        <w:rPr>
          <w:rFonts w:ascii="Times New Roman" w:hAnsi="Times New Roman" w:cs="Times New Roman"/>
          <w:sz w:val="24"/>
          <w:szCs w:val="24"/>
        </w:rPr>
        <w:t xml:space="preserve">That under the Public Bodies (Admission to Meetings) Act 1960, the public and representatives of the press and broadcast media be excluded from the meeting </w:t>
      </w:r>
      <w:r>
        <w:rPr>
          <w:rFonts w:ascii="Times New Roman" w:hAnsi="Times New Roman" w:cs="Times New Roman"/>
          <w:sz w:val="24"/>
          <w:szCs w:val="24"/>
        </w:rPr>
        <w:t>during</w:t>
      </w:r>
      <w:r w:rsidRPr="009952C4">
        <w:rPr>
          <w:rFonts w:ascii="Times New Roman" w:hAnsi="Times New Roman" w:cs="Times New Roman"/>
          <w:sz w:val="24"/>
          <w:szCs w:val="24"/>
        </w:rPr>
        <w:t xml:space="preserve"> the consideration of the following item of business as publicity would be prejudicial to the public interest because of the confidential nature of the business to be transacted</w:t>
      </w:r>
      <w:r>
        <w:rPr>
          <w:rFonts w:ascii="Times New Roman" w:hAnsi="Times New Roman" w:cs="Times New Roman"/>
          <w:sz w:val="24"/>
          <w:szCs w:val="24"/>
        </w:rPr>
        <w:t xml:space="preserve">. </w:t>
      </w:r>
    </w:p>
    <w:p w14:paraId="0D1AD7DA" w14:textId="77777777" w:rsidR="00A27C81" w:rsidRDefault="00A27C81" w:rsidP="00A27C81">
      <w:pPr>
        <w:pStyle w:val="NoSpacing"/>
        <w:rPr>
          <w:rFonts w:ascii="Times New Roman" w:hAnsi="Times New Roman" w:cs="Times New Roman"/>
          <w:sz w:val="24"/>
          <w:szCs w:val="24"/>
        </w:rPr>
      </w:pPr>
      <w:r>
        <w:rPr>
          <w:rFonts w:ascii="Times New Roman" w:hAnsi="Times New Roman" w:cs="Times New Roman"/>
          <w:sz w:val="24"/>
          <w:szCs w:val="24"/>
        </w:rPr>
        <w:t xml:space="preserve">The meeting continued in Private Session. </w:t>
      </w:r>
    </w:p>
    <w:p w14:paraId="5C2EB2B1" w14:textId="77777777" w:rsidR="00A27C81" w:rsidRDefault="00A27C81" w:rsidP="00EA775A">
      <w:pPr>
        <w:jc w:val="both"/>
        <w:rPr>
          <w:rFonts w:ascii="Times New Roman" w:hAnsi="Times New Roman" w:cs="Times New Roman"/>
          <w:b/>
          <w:bCs/>
          <w:sz w:val="24"/>
          <w:szCs w:val="24"/>
        </w:rPr>
      </w:pPr>
    </w:p>
    <w:p w14:paraId="452BCEC0" w14:textId="77777777" w:rsidR="005F6439" w:rsidRDefault="005F6439" w:rsidP="00EA775A">
      <w:pPr>
        <w:jc w:val="both"/>
        <w:rPr>
          <w:rFonts w:ascii="Times New Roman" w:hAnsi="Times New Roman" w:cs="Times New Roman"/>
          <w:sz w:val="24"/>
          <w:szCs w:val="24"/>
        </w:rPr>
      </w:pPr>
    </w:p>
    <w:p w14:paraId="63D6ABA1" w14:textId="38C3DA02" w:rsidR="00A27C81" w:rsidRDefault="005F6439" w:rsidP="00EA775A">
      <w:pPr>
        <w:jc w:val="both"/>
        <w:rPr>
          <w:rFonts w:ascii="Times New Roman" w:hAnsi="Times New Roman" w:cs="Times New Roman"/>
          <w:b/>
          <w:bCs/>
          <w:sz w:val="24"/>
          <w:szCs w:val="24"/>
        </w:rPr>
      </w:pPr>
      <w:r>
        <w:rPr>
          <w:rFonts w:ascii="Times New Roman" w:hAnsi="Times New Roman" w:cs="Times New Roman"/>
          <w:sz w:val="24"/>
          <w:szCs w:val="24"/>
        </w:rPr>
        <w:t>The meeting was closed at 9.25 pm.</w:t>
      </w:r>
      <w:r w:rsidR="009C4093">
        <w:rPr>
          <w:rFonts w:ascii="Times New Roman" w:hAnsi="Times New Roman" w:cs="Times New Roman"/>
          <w:b/>
          <w:bCs/>
          <w:sz w:val="24"/>
          <w:szCs w:val="24"/>
        </w:rPr>
        <w:t xml:space="preserve"> </w:t>
      </w:r>
      <w:r w:rsidR="00A27C81">
        <w:rPr>
          <w:rFonts w:ascii="Times New Roman" w:hAnsi="Times New Roman" w:cs="Times New Roman"/>
          <w:b/>
          <w:bCs/>
          <w:sz w:val="24"/>
          <w:szCs w:val="24"/>
        </w:rPr>
        <w:t xml:space="preserve"> </w:t>
      </w:r>
    </w:p>
    <w:p w14:paraId="34F14CB0" w14:textId="77777777" w:rsidR="00750F09" w:rsidRDefault="00750F09" w:rsidP="00EA775A">
      <w:pPr>
        <w:jc w:val="both"/>
        <w:rPr>
          <w:rFonts w:ascii="Times New Roman" w:hAnsi="Times New Roman" w:cs="Times New Roman"/>
          <w:b/>
          <w:bCs/>
          <w:sz w:val="24"/>
          <w:szCs w:val="24"/>
        </w:rPr>
      </w:pPr>
    </w:p>
    <w:p w14:paraId="32CAA49C" w14:textId="506C72BE" w:rsidR="00750F09" w:rsidRPr="00A27C81" w:rsidRDefault="00750F09" w:rsidP="00EA775A">
      <w:pPr>
        <w:jc w:val="both"/>
        <w:rPr>
          <w:rFonts w:ascii="Times New Roman" w:hAnsi="Times New Roman" w:cs="Times New Roman"/>
          <w:b/>
          <w:bCs/>
          <w:sz w:val="24"/>
          <w:szCs w:val="24"/>
        </w:rPr>
      </w:pPr>
    </w:p>
    <w:p w14:paraId="63BAF2B8" w14:textId="77777777" w:rsidR="00A27C81" w:rsidRDefault="00A27C81" w:rsidP="00EA775A">
      <w:pPr>
        <w:jc w:val="both"/>
        <w:rPr>
          <w:rFonts w:ascii="Times New Roman" w:hAnsi="Times New Roman" w:cs="Times New Roman"/>
          <w:sz w:val="24"/>
          <w:szCs w:val="24"/>
        </w:rPr>
      </w:pPr>
    </w:p>
    <w:p w14:paraId="562EBC72" w14:textId="77777777" w:rsidR="00EA775A" w:rsidRDefault="00EA775A" w:rsidP="00EA775A">
      <w:pPr>
        <w:pStyle w:val="NoSpacing"/>
        <w:jc w:val="center"/>
        <w:rPr>
          <w:rFonts w:ascii="Times New Roman" w:hAnsi="Times New Roman" w:cs="Times New Roman"/>
          <w:sz w:val="24"/>
          <w:szCs w:val="24"/>
        </w:rPr>
      </w:pPr>
      <w:r>
        <w:rPr>
          <w:rFonts w:ascii="Times New Roman" w:hAnsi="Times New Roman" w:cs="Times New Roman"/>
          <w:sz w:val="24"/>
          <w:szCs w:val="24"/>
        </w:rPr>
        <w:t>***</w:t>
      </w:r>
    </w:p>
    <w:p w14:paraId="52127249" w14:textId="77777777" w:rsidR="00EA775A" w:rsidRPr="00EA775A" w:rsidRDefault="00EA775A" w:rsidP="00EA775A">
      <w:pPr>
        <w:rPr>
          <w:sz w:val="24"/>
          <w:szCs w:val="24"/>
          <w:u w:val="single"/>
        </w:rPr>
      </w:pPr>
    </w:p>
    <w:sectPr w:rsidR="00EA775A" w:rsidRPr="00EA77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4D46439"/>
    <w:multiLevelType w:val="hybridMultilevel"/>
    <w:tmpl w:val="8D1048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6D258FC"/>
    <w:multiLevelType w:val="hybridMultilevel"/>
    <w:tmpl w:val="10C25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DF0403A"/>
    <w:multiLevelType w:val="hybridMultilevel"/>
    <w:tmpl w:val="74CE658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7" w15:restartNumberingAfterBreak="0">
    <w:nsid w:val="24255EB7"/>
    <w:multiLevelType w:val="hybridMultilevel"/>
    <w:tmpl w:val="52502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0E91E0C"/>
    <w:multiLevelType w:val="hybridMultilevel"/>
    <w:tmpl w:val="5BBE13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3B4AD6"/>
    <w:multiLevelType w:val="hybridMultilevel"/>
    <w:tmpl w:val="51B87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C833976"/>
    <w:multiLevelType w:val="hybridMultilevel"/>
    <w:tmpl w:val="27E2699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4" w15:restartNumberingAfterBreak="0">
    <w:nsid w:val="3DF230FF"/>
    <w:multiLevelType w:val="hybridMultilevel"/>
    <w:tmpl w:val="1C58C724"/>
    <w:lvl w:ilvl="0" w:tplc="B2C4B26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30C62C5"/>
    <w:multiLevelType w:val="hybridMultilevel"/>
    <w:tmpl w:val="D6921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E9C03F5"/>
    <w:multiLevelType w:val="hybridMultilevel"/>
    <w:tmpl w:val="46DE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F50266"/>
    <w:multiLevelType w:val="hybridMultilevel"/>
    <w:tmpl w:val="5E66C93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0" w15:restartNumberingAfterBreak="0">
    <w:nsid w:val="57727818"/>
    <w:multiLevelType w:val="hybridMultilevel"/>
    <w:tmpl w:val="0484751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BDA670E"/>
    <w:multiLevelType w:val="hybridMultilevel"/>
    <w:tmpl w:val="A22017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CF53EF8"/>
    <w:multiLevelType w:val="hybridMultilevel"/>
    <w:tmpl w:val="C58E6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FD3AC1"/>
    <w:multiLevelType w:val="hybridMultilevel"/>
    <w:tmpl w:val="8C0417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7" w15:restartNumberingAfterBreak="0">
    <w:nsid w:val="747B5635"/>
    <w:multiLevelType w:val="hybridMultilevel"/>
    <w:tmpl w:val="9594B898"/>
    <w:lvl w:ilvl="0" w:tplc="DEDADD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9D22EF2"/>
    <w:multiLevelType w:val="hybridMultilevel"/>
    <w:tmpl w:val="4A90E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FC2B06"/>
    <w:multiLevelType w:val="hybridMultilevel"/>
    <w:tmpl w:val="D5525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DCC4EA0"/>
    <w:multiLevelType w:val="hybridMultilevel"/>
    <w:tmpl w:val="2C1A4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025830">
    <w:abstractNumId w:val="31"/>
  </w:num>
  <w:num w:numId="2" w16cid:durableId="1111363740">
    <w:abstractNumId w:val="14"/>
  </w:num>
  <w:num w:numId="3" w16cid:durableId="1484270767">
    <w:abstractNumId w:val="10"/>
  </w:num>
  <w:num w:numId="4" w16cid:durableId="461388103">
    <w:abstractNumId w:val="35"/>
  </w:num>
  <w:num w:numId="5" w16cid:durableId="1415472136">
    <w:abstractNumId w:val="15"/>
  </w:num>
  <w:num w:numId="6" w16cid:durableId="335422427">
    <w:abstractNumId w:val="22"/>
  </w:num>
  <w:num w:numId="7" w16cid:durableId="1574853207">
    <w:abstractNumId w:val="27"/>
  </w:num>
  <w:num w:numId="8" w16cid:durableId="1672682471">
    <w:abstractNumId w:val="9"/>
  </w:num>
  <w:num w:numId="9" w16cid:durableId="1544366559">
    <w:abstractNumId w:val="7"/>
  </w:num>
  <w:num w:numId="10" w16cid:durableId="721096589">
    <w:abstractNumId w:val="6"/>
  </w:num>
  <w:num w:numId="11" w16cid:durableId="1016349728">
    <w:abstractNumId w:val="5"/>
  </w:num>
  <w:num w:numId="12" w16cid:durableId="1234584500">
    <w:abstractNumId w:val="4"/>
  </w:num>
  <w:num w:numId="13" w16cid:durableId="1568177120">
    <w:abstractNumId w:val="8"/>
  </w:num>
  <w:num w:numId="14" w16cid:durableId="1933850517">
    <w:abstractNumId w:val="3"/>
  </w:num>
  <w:num w:numId="15" w16cid:durableId="48043683">
    <w:abstractNumId w:val="2"/>
  </w:num>
  <w:num w:numId="16" w16cid:durableId="1006513972">
    <w:abstractNumId w:val="1"/>
  </w:num>
  <w:num w:numId="17" w16cid:durableId="975724351">
    <w:abstractNumId w:val="0"/>
  </w:num>
  <w:num w:numId="18" w16cid:durableId="1541018991">
    <w:abstractNumId w:val="18"/>
  </w:num>
  <w:num w:numId="19" w16cid:durableId="1131286128">
    <w:abstractNumId w:val="19"/>
  </w:num>
  <w:num w:numId="20" w16cid:durableId="254637344">
    <w:abstractNumId w:val="32"/>
  </w:num>
  <w:num w:numId="21" w16cid:durableId="1004209519">
    <w:abstractNumId w:val="26"/>
  </w:num>
  <w:num w:numId="22" w16cid:durableId="147477916">
    <w:abstractNumId w:val="13"/>
  </w:num>
  <w:num w:numId="23" w16cid:durableId="358703070">
    <w:abstractNumId w:val="40"/>
  </w:num>
  <w:num w:numId="24" w16cid:durableId="1788157204">
    <w:abstractNumId w:val="12"/>
  </w:num>
  <w:num w:numId="25" w16cid:durableId="767967889">
    <w:abstractNumId w:val="38"/>
  </w:num>
  <w:num w:numId="26" w16cid:durableId="567225321">
    <w:abstractNumId w:val="29"/>
  </w:num>
  <w:num w:numId="27" w16cid:durableId="852916794">
    <w:abstractNumId w:val="25"/>
  </w:num>
  <w:num w:numId="28" w16cid:durableId="2046253343">
    <w:abstractNumId w:val="11"/>
  </w:num>
  <w:num w:numId="29" w16cid:durableId="1424372672">
    <w:abstractNumId w:val="41"/>
  </w:num>
  <w:num w:numId="30" w16cid:durableId="1207259659">
    <w:abstractNumId w:val="23"/>
  </w:num>
  <w:num w:numId="31" w16cid:durableId="2143767982">
    <w:abstractNumId w:val="36"/>
  </w:num>
  <w:num w:numId="32" w16cid:durableId="539170742">
    <w:abstractNumId w:val="16"/>
  </w:num>
  <w:num w:numId="33" w16cid:durableId="314723440">
    <w:abstractNumId w:val="30"/>
  </w:num>
  <w:num w:numId="34" w16cid:durableId="1900095242">
    <w:abstractNumId w:val="39"/>
  </w:num>
  <w:num w:numId="35" w16cid:durableId="568884083">
    <w:abstractNumId w:val="28"/>
  </w:num>
  <w:num w:numId="36" w16cid:durableId="703557323">
    <w:abstractNumId w:val="17"/>
  </w:num>
  <w:num w:numId="37" w16cid:durableId="9795601">
    <w:abstractNumId w:val="33"/>
  </w:num>
  <w:num w:numId="38" w16cid:durableId="818545349">
    <w:abstractNumId w:val="37"/>
  </w:num>
  <w:num w:numId="39" w16cid:durableId="1403067264">
    <w:abstractNumId w:val="21"/>
  </w:num>
  <w:num w:numId="40" w16cid:durableId="522550906">
    <w:abstractNumId w:val="34"/>
  </w:num>
  <w:num w:numId="41" w16cid:durableId="504974765">
    <w:abstractNumId w:val="20"/>
  </w:num>
  <w:num w:numId="42" w16cid:durableId="21113152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F5"/>
    <w:rsid w:val="00086D31"/>
    <w:rsid w:val="000A40D8"/>
    <w:rsid w:val="00137014"/>
    <w:rsid w:val="00144643"/>
    <w:rsid w:val="001D445B"/>
    <w:rsid w:val="001E288F"/>
    <w:rsid w:val="001E68C8"/>
    <w:rsid w:val="00227AE5"/>
    <w:rsid w:val="0026596C"/>
    <w:rsid w:val="002670D1"/>
    <w:rsid w:val="002767DE"/>
    <w:rsid w:val="00295BF2"/>
    <w:rsid w:val="0030437E"/>
    <w:rsid w:val="00323101"/>
    <w:rsid w:val="00334BDB"/>
    <w:rsid w:val="00343BF0"/>
    <w:rsid w:val="0037026B"/>
    <w:rsid w:val="00382180"/>
    <w:rsid w:val="00396B9F"/>
    <w:rsid w:val="003A550C"/>
    <w:rsid w:val="003C2599"/>
    <w:rsid w:val="003D0849"/>
    <w:rsid w:val="004000CE"/>
    <w:rsid w:val="004437F5"/>
    <w:rsid w:val="00452779"/>
    <w:rsid w:val="004B79CB"/>
    <w:rsid w:val="004F5776"/>
    <w:rsid w:val="00500305"/>
    <w:rsid w:val="0051249F"/>
    <w:rsid w:val="00516D0A"/>
    <w:rsid w:val="00536CF5"/>
    <w:rsid w:val="00577042"/>
    <w:rsid w:val="00587319"/>
    <w:rsid w:val="005C3636"/>
    <w:rsid w:val="005E766B"/>
    <w:rsid w:val="005F6439"/>
    <w:rsid w:val="00630AEA"/>
    <w:rsid w:val="00645252"/>
    <w:rsid w:val="00645E1D"/>
    <w:rsid w:val="00666238"/>
    <w:rsid w:val="006812B7"/>
    <w:rsid w:val="00692D83"/>
    <w:rsid w:val="006A56E6"/>
    <w:rsid w:val="006D3D74"/>
    <w:rsid w:val="007311C4"/>
    <w:rsid w:val="00750F09"/>
    <w:rsid w:val="00777897"/>
    <w:rsid w:val="00794C25"/>
    <w:rsid w:val="007C3EC8"/>
    <w:rsid w:val="0083569A"/>
    <w:rsid w:val="00841781"/>
    <w:rsid w:val="00875C18"/>
    <w:rsid w:val="009138D7"/>
    <w:rsid w:val="00916838"/>
    <w:rsid w:val="00940351"/>
    <w:rsid w:val="0094256D"/>
    <w:rsid w:val="00947DFA"/>
    <w:rsid w:val="009534E3"/>
    <w:rsid w:val="00963B1D"/>
    <w:rsid w:val="009648FF"/>
    <w:rsid w:val="009C4093"/>
    <w:rsid w:val="009D0586"/>
    <w:rsid w:val="009F3C9B"/>
    <w:rsid w:val="009F6FCD"/>
    <w:rsid w:val="00A111C8"/>
    <w:rsid w:val="00A27C81"/>
    <w:rsid w:val="00A61178"/>
    <w:rsid w:val="00A74232"/>
    <w:rsid w:val="00A91646"/>
    <w:rsid w:val="00A9204E"/>
    <w:rsid w:val="00AD0002"/>
    <w:rsid w:val="00AD0B5E"/>
    <w:rsid w:val="00AE3406"/>
    <w:rsid w:val="00B34C09"/>
    <w:rsid w:val="00B41EC4"/>
    <w:rsid w:val="00B71AE9"/>
    <w:rsid w:val="00B863E1"/>
    <w:rsid w:val="00BE6768"/>
    <w:rsid w:val="00C63C96"/>
    <w:rsid w:val="00C64525"/>
    <w:rsid w:val="00CA484F"/>
    <w:rsid w:val="00CB306C"/>
    <w:rsid w:val="00CB38C8"/>
    <w:rsid w:val="00CC4C38"/>
    <w:rsid w:val="00CE5D13"/>
    <w:rsid w:val="00CE5D3E"/>
    <w:rsid w:val="00CF47D6"/>
    <w:rsid w:val="00DD33A3"/>
    <w:rsid w:val="00DD58CE"/>
    <w:rsid w:val="00DF0A43"/>
    <w:rsid w:val="00DF2054"/>
    <w:rsid w:val="00E15AB4"/>
    <w:rsid w:val="00E230B2"/>
    <w:rsid w:val="00E3228B"/>
    <w:rsid w:val="00E5474C"/>
    <w:rsid w:val="00E57665"/>
    <w:rsid w:val="00EA775A"/>
    <w:rsid w:val="00F073DD"/>
    <w:rsid w:val="00F112D2"/>
    <w:rsid w:val="00F14F32"/>
    <w:rsid w:val="00FB2F4A"/>
    <w:rsid w:val="00FF6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847EC"/>
  <w15:chartTrackingRefBased/>
  <w15:docId w15:val="{F260F169-EC75-4B26-BACE-46E261A85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536CF5"/>
    <w:pPr>
      <w:ind w:left="720"/>
      <w:contextualSpacing/>
    </w:pPr>
  </w:style>
  <w:style w:type="character" w:styleId="UnresolvedMention">
    <w:name w:val="Unresolved Mention"/>
    <w:basedOn w:val="DefaultParagraphFont"/>
    <w:uiPriority w:val="99"/>
    <w:semiHidden/>
    <w:unhideWhenUsed/>
    <w:rsid w:val="00875C18"/>
    <w:rPr>
      <w:color w:val="605E5C"/>
      <w:shd w:val="clear" w:color="auto" w:fill="E1DFDD"/>
    </w:rPr>
  </w:style>
  <w:style w:type="paragraph" w:styleId="NoSpacing">
    <w:name w:val="No Spacing"/>
    <w:uiPriority w:val="1"/>
    <w:qFormat/>
    <w:rsid w:val="00EA775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75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ffic.engineering@shrophire.gov.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20Sieloff\AppData\Local\Microsoft\Office\16.0\DTS\en-US%7b93524131-23D6-4D04-840E-2EB0519E53FC%7d\%7b8F09BEF4-764F-4237-80D8-19717F40DBF1%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{8F09BEF4-764F-4237-80D8-19717F40DBF1}tf02786999_win32</Template>
  <TotalTime>0</TotalTime>
  <Pages>5</Pages>
  <Words>2005</Words>
  <Characters>11434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Sieloff</dc:creator>
  <cp:keywords/>
  <dc:description/>
  <cp:lastModifiedBy>Karen Sieloff</cp:lastModifiedBy>
  <cp:revision>3</cp:revision>
  <dcterms:created xsi:type="dcterms:W3CDTF">2026-09-30T07:28:00Z</dcterms:created>
  <dcterms:modified xsi:type="dcterms:W3CDTF">2026-09-30T07:29:00Z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